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006E03" w:rsidRPr="00A76298" w:rsidRDefault="00DE6CA0" w:rsidP="00EA7FFA">
      <w:pPr>
        <w:jc w:val="both"/>
        <w:rPr>
          <w:noProof/>
        </w:rPr>
      </w:pPr>
      <w:r>
        <w:rPr>
          <w:noProof/>
        </w:rPr>
        <mc:AlternateContent>
          <mc:Choice Requires="wps">
            <w:drawing>
              <wp:anchor distT="0" distB="0" distL="114300" distR="114300" simplePos="0" relativeHeight="251635712" behindDoc="0" locked="0" layoutInCell="1" allowOverlap="1">
                <wp:simplePos x="0" y="0"/>
                <wp:positionH relativeFrom="page">
                  <wp:posOffset>413385</wp:posOffset>
                </wp:positionH>
                <wp:positionV relativeFrom="page">
                  <wp:posOffset>1881505</wp:posOffset>
                </wp:positionV>
                <wp:extent cx="3244215" cy="5775325"/>
                <wp:effectExtent l="3810" t="0" r="0" b="1270"/>
                <wp:wrapNone/>
                <wp:docPr id="5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577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9D" w:rsidRDefault="00496E9D" w:rsidP="00B319CE">
                            <w:pPr>
                              <w:jc w:val="both"/>
                              <w:rPr>
                                <w:rFonts w:ascii="Comic Sans MS" w:hAnsi="Comic Sans MS"/>
                                <w:sz w:val="21"/>
                                <w:szCs w:val="21"/>
                              </w:rPr>
                            </w:pPr>
                          </w:p>
                          <w:p w:rsidR="00B319CE" w:rsidRPr="002B2785" w:rsidRDefault="00B319CE" w:rsidP="00496E9D">
                            <w:pPr>
                              <w:ind w:firstLine="720"/>
                              <w:jc w:val="both"/>
                              <w:rPr>
                                <w:rFonts w:ascii="Comic Sans MS" w:hAnsi="Comic Sans MS"/>
                                <w:sz w:val="21"/>
                                <w:szCs w:val="21"/>
                              </w:rPr>
                            </w:pPr>
                            <w:r w:rsidRPr="002B2785">
                              <w:rPr>
                                <w:rFonts w:ascii="Comic Sans MS" w:hAnsi="Comic Sans MS"/>
                                <w:sz w:val="21"/>
                                <w:szCs w:val="21"/>
                              </w:rPr>
                              <w:t>The holidays are upon us and I thought I would take this time to talk about our Mentoring Program. The main goal of this program is to teach children how to be of service to one another, the school, and the community. It also provides children practice with making positive decisions.  With life situations, students are faced with making choices. With each decision, they gain knowledge through the process. Educators and parents are there to help support and guide them through this learning experience. As children develop and are given various opportunities to problem solve, they are better equipped to make sound judgments when complex situation present themselves. The Mentoring Club is another forum where children can undergo this learning process and enhance character through decision-making and service type projects.</w:t>
                            </w:r>
                          </w:p>
                          <w:p w:rsidR="00B319CE" w:rsidRPr="002B2785" w:rsidRDefault="00B319CE" w:rsidP="00496E9D">
                            <w:pPr>
                              <w:ind w:firstLine="720"/>
                              <w:jc w:val="both"/>
                              <w:rPr>
                                <w:rFonts w:ascii="Comic Sans MS" w:hAnsi="Comic Sans MS"/>
                                <w:sz w:val="21"/>
                                <w:szCs w:val="21"/>
                              </w:rPr>
                            </w:pPr>
                            <w:r w:rsidRPr="002B2785">
                              <w:rPr>
                                <w:rFonts w:ascii="Comic Sans MS" w:hAnsi="Comic Sans MS"/>
                                <w:sz w:val="21"/>
                                <w:szCs w:val="21"/>
                              </w:rPr>
                              <w:t>We’re proud of our Mentoring Club and all of the students of Markham Park. We would love to see the program grow, but we need your support and assistance. If you would like to help with the mentoring program with ideas, financial or physical support, please contact me at 708/210-2869. Great character continues to be our focus.</w:t>
                            </w:r>
                          </w:p>
                          <w:p w:rsidR="00B319CE" w:rsidRPr="002B2785" w:rsidRDefault="00B319CE" w:rsidP="00B319CE">
                            <w:pPr>
                              <w:jc w:val="both"/>
                              <w:rPr>
                                <w:rFonts w:ascii="Comic Sans MS" w:hAnsi="Comic Sans MS"/>
                                <w:sz w:val="21"/>
                                <w:szCs w:val="21"/>
                              </w:rPr>
                            </w:pPr>
                            <w:r w:rsidRPr="002B2785">
                              <w:rPr>
                                <w:rFonts w:ascii="Comic Sans MS" w:hAnsi="Comic Sans MS"/>
                                <w:sz w:val="21"/>
                                <w:szCs w:val="21"/>
                              </w:rPr>
                              <w:t>Let’s continue to be great citizens of Markham Park School!</w:t>
                            </w:r>
                          </w:p>
                          <w:p w:rsidR="00496E9D" w:rsidRDefault="00496E9D" w:rsidP="00B319CE">
                            <w:pPr>
                              <w:jc w:val="both"/>
                              <w:rPr>
                                <w:rFonts w:ascii="Comic Sans MS" w:hAnsi="Comic Sans MS"/>
                                <w:sz w:val="21"/>
                                <w:szCs w:val="21"/>
                              </w:rPr>
                            </w:pPr>
                          </w:p>
                          <w:p w:rsidR="00B319CE" w:rsidRPr="002B2785" w:rsidRDefault="00B319CE" w:rsidP="00B319CE">
                            <w:pPr>
                              <w:jc w:val="both"/>
                              <w:rPr>
                                <w:rFonts w:ascii="Comic Sans MS" w:hAnsi="Comic Sans MS"/>
                                <w:sz w:val="21"/>
                                <w:szCs w:val="21"/>
                              </w:rPr>
                            </w:pPr>
                            <w:r w:rsidRPr="002B2785">
                              <w:rPr>
                                <w:rFonts w:ascii="Comic Sans MS" w:hAnsi="Comic Sans MS"/>
                                <w:sz w:val="21"/>
                                <w:szCs w:val="21"/>
                              </w:rPr>
                              <w:t>Deloris Alderson</w:t>
                            </w:r>
                          </w:p>
                          <w:p w:rsidR="00B319CE" w:rsidRPr="002B2785" w:rsidRDefault="00B319CE" w:rsidP="00B319CE">
                            <w:pPr>
                              <w:jc w:val="both"/>
                              <w:rPr>
                                <w:rFonts w:ascii="Comic Sans MS" w:hAnsi="Comic Sans MS"/>
                                <w:sz w:val="21"/>
                                <w:szCs w:val="21"/>
                              </w:rPr>
                            </w:pPr>
                            <w:r w:rsidRPr="002B2785">
                              <w:rPr>
                                <w:rFonts w:ascii="Comic Sans MS" w:hAnsi="Comic Sans MS"/>
                                <w:sz w:val="21"/>
                                <w:szCs w:val="21"/>
                              </w:rPr>
                              <w:t>Principal</w:t>
                            </w:r>
                          </w:p>
                          <w:p w:rsidR="00F025D1" w:rsidRPr="00B319CE" w:rsidRDefault="00F025D1" w:rsidP="00B319CE">
                            <w:pPr>
                              <w:rPr>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2.55pt;margin-top:148.15pt;width:255.45pt;height:454.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xxsAIAAK0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" filled="f" stroked="f">
                <v:textbox inset="0,0,0,0">
                  <w:txbxContent>
                    <w:p w:rsidR="00496E9D" w:rsidRDefault="00496E9D" w:rsidP="00B319CE">
                      <w:pPr>
                        <w:jc w:val="both"/>
                        <w:rPr>
                          <w:rFonts w:ascii="Comic Sans MS" w:hAnsi="Comic Sans MS"/>
                          <w:sz w:val="21"/>
                          <w:szCs w:val="21"/>
                        </w:rPr>
                      </w:pPr>
                    </w:p>
                    <w:p w:rsidR="00B319CE" w:rsidRPr="002B2785" w:rsidRDefault="00B319CE" w:rsidP="00496E9D">
                      <w:pPr>
                        <w:ind w:firstLine="720"/>
                        <w:jc w:val="both"/>
                        <w:rPr>
                          <w:rFonts w:ascii="Comic Sans MS" w:hAnsi="Comic Sans MS"/>
                          <w:sz w:val="21"/>
                          <w:szCs w:val="21"/>
                        </w:rPr>
                      </w:pPr>
                      <w:r w:rsidRPr="002B2785">
                        <w:rPr>
                          <w:rFonts w:ascii="Comic Sans MS" w:hAnsi="Comic Sans MS"/>
                          <w:sz w:val="21"/>
                          <w:szCs w:val="21"/>
                        </w:rPr>
                        <w:t>The holidays are upon us and I thought I would take this time to talk about our Mentoring Program. The main goal of this program is to teach children how to be of service to one another, the school, and the community. It also provides children practice with making positive decisions.  With life situations, students are faced with making choices. With each decision, they gain knowledge through the process. Educators and parents are there to help support and guide them through this learning experience. As children develop and are given various opportunities to problem solve, they are better equipped to make sound judgments when complex situation present themselves. The Mentoring Club is another forum where children can undergo this learning process and enhance character through decision-making and service type projects.</w:t>
                      </w:r>
                    </w:p>
                    <w:p w:rsidR="00B319CE" w:rsidRPr="002B2785" w:rsidRDefault="00B319CE" w:rsidP="00496E9D">
                      <w:pPr>
                        <w:ind w:firstLine="720"/>
                        <w:jc w:val="both"/>
                        <w:rPr>
                          <w:rFonts w:ascii="Comic Sans MS" w:hAnsi="Comic Sans MS"/>
                          <w:sz w:val="21"/>
                          <w:szCs w:val="21"/>
                        </w:rPr>
                      </w:pPr>
                      <w:r w:rsidRPr="002B2785">
                        <w:rPr>
                          <w:rFonts w:ascii="Comic Sans MS" w:hAnsi="Comic Sans MS"/>
                          <w:sz w:val="21"/>
                          <w:szCs w:val="21"/>
                        </w:rPr>
                        <w:t>We’re proud of our Mentoring Club and all of the students of Markham Park. We would love to see the program grow, but we need your support and assistance. If you would like to help with the mentoring program with ideas, financial or physical support, please contact me at 708/210-2869. Great character continues to be our focus.</w:t>
                      </w:r>
                    </w:p>
                    <w:p w:rsidR="00B319CE" w:rsidRPr="002B2785" w:rsidRDefault="00B319CE" w:rsidP="00B319CE">
                      <w:pPr>
                        <w:jc w:val="both"/>
                        <w:rPr>
                          <w:rFonts w:ascii="Comic Sans MS" w:hAnsi="Comic Sans MS"/>
                          <w:sz w:val="21"/>
                          <w:szCs w:val="21"/>
                        </w:rPr>
                      </w:pPr>
                      <w:r w:rsidRPr="002B2785">
                        <w:rPr>
                          <w:rFonts w:ascii="Comic Sans MS" w:hAnsi="Comic Sans MS"/>
                          <w:sz w:val="21"/>
                          <w:szCs w:val="21"/>
                        </w:rPr>
                        <w:t>Let’s continue to be great citizens of Markham Park School!</w:t>
                      </w:r>
                    </w:p>
                    <w:p w:rsidR="00496E9D" w:rsidRDefault="00496E9D" w:rsidP="00B319CE">
                      <w:pPr>
                        <w:jc w:val="both"/>
                        <w:rPr>
                          <w:rFonts w:ascii="Comic Sans MS" w:hAnsi="Comic Sans MS"/>
                          <w:sz w:val="21"/>
                          <w:szCs w:val="21"/>
                        </w:rPr>
                      </w:pPr>
                    </w:p>
                    <w:p w:rsidR="00B319CE" w:rsidRPr="002B2785" w:rsidRDefault="00B319CE" w:rsidP="00B319CE">
                      <w:pPr>
                        <w:jc w:val="both"/>
                        <w:rPr>
                          <w:rFonts w:ascii="Comic Sans MS" w:hAnsi="Comic Sans MS"/>
                          <w:sz w:val="21"/>
                          <w:szCs w:val="21"/>
                        </w:rPr>
                      </w:pPr>
                      <w:r w:rsidRPr="002B2785">
                        <w:rPr>
                          <w:rFonts w:ascii="Comic Sans MS" w:hAnsi="Comic Sans MS"/>
                          <w:sz w:val="21"/>
                          <w:szCs w:val="21"/>
                        </w:rPr>
                        <w:t>Deloris Alderson</w:t>
                      </w:r>
                    </w:p>
                    <w:p w:rsidR="00B319CE" w:rsidRPr="002B2785" w:rsidRDefault="00B319CE" w:rsidP="00B319CE">
                      <w:pPr>
                        <w:jc w:val="both"/>
                        <w:rPr>
                          <w:rFonts w:ascii="Comic Sans MS" w:hAnsi="Comic Sans MS"/>
                          <w:sz w:val="21"/>
                          <w:szCs w:val="21"/>
                        </w:rPr>
                      </w:pPr>
                      <w:r w:rsidRPr="002B2785">
                        <w:rPr>
                          <w:rFonts w:ascii="Comic Sans MS" w:hAnsi="Comic Sans MS"/>
                          <w:sz w:val="21"/>
                          <w:szCs w:val="21"/>
                        </w:rPr>
                        <w:t>Principal</w:t>
                      </w:r>
                    </w:p>
                    <w:p w:rsidR="00F025D1" w:rsidRPr="00B319CE" w:rsidRDefault="00F025D1" w:rsidP="00B319CE">
                      <w:pPr>
                        <w:rPr>
                          <w:szCs w:val="21"/>
                        </w:rPr>
                      </w:pPr>
                    </w:p>
                  </w:txbxContent>
                </v:textbox>
                <w10:wrap anchorx="page" anchory="page"/>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3049270</wp:posOffset>
                </wp:positionH>
                <wp:positionV relativeFrom="paragraph">
                  <wp:posOffset>7345045</wp:posOffset>
                </wp:positionV>
                <wp:extent cx="2812415" cy="631825"/>
                <wp:effectExtent l="10795" t="10795" r="5715" b="5080"/>
                <wp:wrapNone/>
                <wp:docPr id="52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631825"/>
                        </a:xfrm>
                        <a:prstGeom prst="rect">
                          <a:avLst/>
                        </a:prstGeom>
                        <a:solidFill>
                          <a:srgbClr val="FFFFFF"/>
                        </a:solidFill>
                        <a:ln w="9525">
                          <a:solidFill>
                            <a:srgbClr val="000000"/>
                          </a:solidFill>
                          <a:miter lim="800000"/>
                          <a:headEnd/>
                          <a:tailEnd/>
                        </a:ln>
                      </wps:spPr>
                      <wps:txbx>
                        <w:txbxContent>
                          <w:p w:rsidR="009C68B6" w:rsidRPr="00430A10" w:rsidRDefault="009C68B6" w:rsidP="009C68B6">
                            <w:pPr>
                              <w:jc w:val="center"/>
                              <w:rPr>
                                <w:rFonts w:ascii="Comic Sans MS" w:hAnsi="Comic Sans MS"/>
                                <w:sz w:val="19"/>
                                <w:szCs w:val="19"/>
                              </w:rPr>
                            </w:pPr>
                            <w:r w:rsidRPr="00430A10">
                              <w:rPr>
                                <w:rFonts w:ascii="Comic Sans MS" w:hAnsi="Comic Sans MS"/>
                                <w:sz w:val="19"/>
                                <w:szCs w:val="19"/>
                              </w:rPr>
                              <w:t>Please join Markham Park in recognizing our students who have excelled this month!  We are very proud of them!</w:t>
                            </w:r>
                          </w:p>
                          <w:p w:rsidR="009C68B6" w:rsidRDefault="009C68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5" o:spid="_x0000_s1027" type="#_x0000_t202" style="position:absolute;left:0;text-align:left;margin-left:240.1pt;margin-top:578.35pt;width:221.45pt;height:4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">
                <v:textbox>
                  <w:txbxContent>
                    <w:p w:rsidR="009C68B6" w:rsidRPr="00430A10" w:rsidRDefault="009C68B6" w:rsidP="009C68B6">
                      <w:pPr>
                        <w:jc w:val="center"/>
                        <w:rPr>
                          <w:rFonts w:ascii="Comic Sans MS" w:hAnsi="Comic Sans MS"/>
                          <w:sz w:val="19"/>
                          <w:szCs w:val="19"/>
                        </w:rPr>
                      </w:pPr>
                      <w:r w:rsidRPr="00430A10">
                        <w:rPr>
                          <w:rFonts w:ascii="Comic Sans MS" w:hAnsi="Comic Sans MS"/>
                          <w:sz w:val="19"/>
                          <w:szCs w:val="19"/>
                        </w:rPr>
                        <w:t>Please join Markham Park in recognizing our students who have excelled this month!  We are very proud of them!</w:t>
                      </w:r>
                    </w:p>
                    <w:p w:rsidR="009C68B6" w:rsidRDefault="009C68B6"/>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-840740</wp:posOffset>
                </wp:positionH>
                <wp:positionV relativeFrom="paragraph">
                  <wp:posOffset>8338820</wp:posOffset>
                </wp:positionV>
                <wp:extent cx="7138035" cy="659765"/>
                <wp:effectExtent l="6985" t="13970" r="8255" b="12065"/>
                <wp:wrapNone/>
                <wp:docPr id="52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035" cy="659765"/>
                        </a:xfrm>
                        <a:prstGeom prst="rect">
                          <a:avLst/>
                        </a:prstGeom>
                        <a:solidFill>
                          <a:srgbClr val="FFFFFF"/>
                        </a:solidFill>
                        <a:ln w="9525">
                          <a:solidFill>
                            <a:srgbClr val="000000"/>
                          </a:solidFill>
                          <a:miter lim="800000"/>
                          <a:headEnd/>
                          <a:tailEnd/>
                        </a:ln>
                      </wps:spPr>
                      <wps:txbx>
                        <w:txbxContent>
                          <w:p w:rsidR="00D97C2F" w:rsidRPr="00D97C2F" w:rsidRDefault="00D97C2F" w:rsidP="009A4FE5">
                            <w:pPr>
                              <w:jc w:val="center"/>
                              <w:rPr>
                                <w:rFonts w:ascii="Comic Sans MS" w:hAnsi="Comic Sans MS"/>
                                <w:b/>
                                <w:sz w:val="20"/>
                                <w:u w:val="single"/>
                              </w:rPr>
                            </w:pPr>
                            <w:r w:rsidRPr="00D97C2F">
                              <w:rPr>
                                <w:rFonts w:ascii="Comic Sans MS" w:hAnsi="Comic Sans MS"/>
                                <w:b/>
                                <w:sz w:val="20"/>
                                <w:u w:val="single"/>
                              </w:rPr>
                              <w:t>Weekly Phone Blasts</w:t>
                            </w:r>
                          </w:p>
                          <w:p w:rsidR="00D97C2F" w:rsidRDefault="00D97C2F" w:rsidP="009C68B6">
                            <w:pPr>
                              <w:jc w:val="center"/>
                              <w:rPr>
                                <w:rFonts w:ascii="Comic Sans MS" w:hAnsi="Comic Sans MS"/>
                                <w:sz w:val="20"/>
                              </w:rPr>
                            </w:pPr>
                            <w:r w:rsidRPr="00D97C2F">
                              <w:rPr>
                                <w:rFonts w:ascii="Comic Sans MS" w:hAnsi="Comic Sans MS"/>
                                <w:sz w:val="20"/>
                              </w:rPr>
                              <w:t>Parents will be receiving weekly phone blasts (calls) to keep everyone aware of upcoming events.   Please contact the school if you are not rec</w:t>
                            </w:r>
                            <w:r>
                              <w:rPr>
                                <w:rFonts w:ascii="Comic Sans MS" w:hAnsi="Comic Sans MS"/>
                                <w:sz w:val="20"/>
                              </w:rPr>
                              <w:t>eiving a call every Sunday at 5:00 p.m.</w:t>
                            </w:r>
                          </w:p>
                          <w:p w:rsidR="00D97C2F" w:rsidRPr="00D97C2F" w:rsidRDefault="00D97C2F" w:rsidP="00D97C2F">
                            <w:pPr>
                              <w:rPr>
                                <w:rFonts w:ascii="Comic Sans MS" w:hAnsi="Comic Sans MS"/>
                                <w:sz w:val="20"/>
                              </w:rPr>
                            </w:pPr>
                          </w:p>
                          <w:p w:rsidR="00D97C2F" w:rsidRPr="00D97C2F" w:rsidRDefault="00D97C2F" w:rsidP="00D97C2F">
                            <w:pPr>
                              <w:rPr>
                                <w:rFonts w:ascii="Comic Sans MS" w:hAnsi="Comic Sans MS"/>
                                <w:sz w:val="20"/>
                              </w:rPr>
                            </w:pPr>
                          </w:p>
                          <w:p w:rsidR="0089662B" w:rsidRPr="00D97C2F" w:rsidRDefault="0089662B" w:rsidP="0089662B">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2" o:spid="_x0000_s1028" type="#_x0000_t202" style="position:absolute;left:0;text-align:left;margin-left:-66.2pt;margin-top:656.6pt;width:562.05pt;height:5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">
                <v:textbox>
                  <w:txbxContent>
                    <w:p w:rsidR="00D97C2F" w:rsidRPr="00D97C2F" w:rsidRDefault="00D97C2F" w:rsidP="009A4FE5">
                      <w:pPr>
                        <w:jc w:val="center"/>
                        <w:rPr>
                          <w:rFonts w:ascii="Comic Sans MS" w:hAnsi="Comic Sans MS"/>
                          <w:b/>
                          <w:sz w:val="20"/>
                          <w:u w:val="single"/>
                        </w:rPr>
                      </w:pPr>
                      <w:r w:rsidRPr="00D97C2F">
                        <w:rPr>
                          <w:rFonts w:ascii="Comic Sans MS" w:hAnsi="Comic Sans MS"/>
                          <w:b/>
                          <w:sz w:val="20"/>
                          <w:u w:val="single"/>
                        </w:rPr>
                        <w:t>Weekly Phone Blasts</w:t>
                      </w:r>
                    </w:p>
                    <w:p w:rsidR="00D97C2F" w:rsidRDefault="00D97C2F" w:rsidP="009C68B6">
                      <w:pPr>
                        <w:jc w:val="center"/>
                        <w:rPr>
                          <w:rFonts w:ascii="Comic Sans MS" w:hAnsi="Comic Sans MS"/>
                          <w:sz w:val="20"/>
                        </w:rPr>
                      </w:pPr>
                      <w:r w:rsidRPr="00D97C2F">
                        <w:rPr>
                          <w:rFonts w:ascii="Comic Sans MS" w:hAnsi="Comic Sans MS"/>
                          <w:sz w:val="20"/>
                        </w:rPr>
                        <w:t>Parents will be receiving weekly phone blasts (calls) to keep everyone aware of upcoming events.   Please contact the school if you are not rec</w:t>
                      </w:r>
                      <w:r>
                        <w:rPr>
                          <w:rFonts w:ascii="Comic Sans MS" w:hAnsi="Comic Sans MS"/>
                          <w:sz w:val="20"/>
                        </w:rPr>
                        <w:t>eiving a call every Sunday at 5:00 p.m.</w:t>
                      </w:r>
                    </w:p>
                    <w:p w:rsidR="00D97C2F" w:rsidRPr="00D97C2F" w:rsidRDefault="00D97C2F" w:rsidP="00D97C2F">
                      <w:pPr>
                        <w:rPr>
                          <w:rFonts w:ascii="Comic Sans MS" w:hAnsi="Comic Sans MS"/>
                          <w:sz w:val="20"/>
                        </w:rPr>
                      </w:pPr>
                    </w:p>
                    <w:p w:rsidR="00D97C2F" w:rsidRPr="00D97C2F" w:rsidRDefault="00D97C2F" w:rsidP="00D97C2F">
                      <w:pPr>
                        <w:rPr>
                          <w:rFonts w:ascii="Comic Sans MS" w:hAnsi="Comic Sans MS"/>
                          <w:sz w:val="20"/>
                        </w:rPr>
                      </w:pPr>
                    </w:p>
                    <w:p w:rsidR="0089662B" w:rsidRPr="00D97C2F" w:rsidRDefault="0089662B" w:rsidP="0089662B">
                      <w:pPr>
                        <w:rPr>
                          <w:rFonts w:ascii="Comic Sans MS" w:hAnsi="Comic Sans MS"/>
                          <w:sz w:val="20"/>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page">
                  <wp:posOffset>3945890</wp:posOffset>
                </wp:positionH>
                <wp:positionV relativeFrom="page">
                  <wp:posOffset>5184140</wp:posOffset>
                </wp:positionV>
                <wp:extent cx="3425190" cy="2639695"/>
                <wp:effectExtent l="2540" t="2540" r="1270" b="0"/>
                <wp:wrapNone/>
                <wp:docPr id="52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263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8B6" w:rsidRPr="00430A10" w:rsidRDefault="009C68B6" w:rsidP="009C68B6">
                            <w:pPr>
                              <w:jc w:val="both"/>
                              <w:rPr>
                                <w:rFonts w:ascii="Comic Sans MS" w:hAnsi="Comic Sans MS"/>
                                <w:color w:val="FF0000"/>
                                <w:sz w:val="19"/>
                                <w:szCs w:val="19"/>
                              </w:rPr>
                            </w:pPr>
                            <w:r w:rsidRPr="00430A10">
                              <w:rPr>
                                <w:rFonts w:ascii="Comic Sans MS" w:hAnsi="Comic Sans MS"/>
                                <w:color w:val="FF0000"/>
                                <w:sz w:val="19"/>
                                <w:szCs w:val="19"/>
                                <w:u w:val="single"/>
                              </w:rPr>
                              <w:t>Classroom</w:t>
                            </w:r>
                            <w:r w:rsidRPr="00430A10">
                              <w:rPr>
                                <w:rFonts w:ascii="Comic Sans MS" w:hAnsi="Comic Sans MS"/>
                                <w:color w:val="FF0000"/>
                                <w:sz w:val="19"/>
                                <w:szCs w:val="19"/>
                              </w:rPr>
                              <w:tab/>
                            </w:r>
                            <w:r w:rsidRPr="00430A10">
                              <w:rPr>
                                <w:rFonts w:ascii="Comic Sans MS" w:hAnsi="Comic Sans MS"/>
                                <w:color w:val="FF0000"/>
                                <w:sz w:val="19"/>
                                <w:szCs w:val="19"/>
                              </w:rPr>
                              <w:tab/>
                            </w:r>
                            <w:r w:rsidRPr="00430A10">
                              <w:rPr>
                                <w:rFonts w:ascii="Comic Sans MS" w:hAnsi="Comic Sans MS"/>
                                <w:color w:val="FF0000"/>
                                <w:sz w:val="19"/>
                                <w:szCs w:val="19"/>
                              </w:rPr>
                              <w:tab/>
                            </w:r>
                            <w:r w:rsidR="00460DFF">
                              <w:rPr>
                                <w:rFonts w:ascii="Comic Sans MS" w:hAnsi="Comic Sans MS"/>
                                <w:color w:val="FF0000"/>
                                <w:sz w:val="19"/>
                                <w:szCs w:val="19"/>
                              </w:rPr>
                              <w:tab/>
                            </w:r>
                            <w:r w:rsidRPr="00430A10">
                              <w:rPr>
                                <w:rFonts w:ascii="Comic Sans MS" w:hAnsi="Comic Sans MS"/>
                                <w:color w:val="FF0000"/>
                                <w:sz w:val="19"/>
                                <w:szCs w:val="19"/>
                                <w:u w:val="single"/>
                              </w:rPr>
                              <w:t>Student</w:t>
                            </w:r>
                          </w:p>
                          <w:p w:rsidR="009C68B6" w:rsidRPr="00FB151D" w:rsidRDefault="009C68B6" w:rsidP="009C68B6">
                            <w:pPr>
                              <w:jc w:val="both"/>
                              <w:rPr>
                                <w:rFonts w:ascii="Comic Sans MS" w:hAnsi="Comic Sans MS"/>
                                <w:sz w:val="19"/>
                                <w:szCs w:val="19"/>
                              </w:rPr>
                            </w:pPr>
                            <w:r w:rsidRPr="00430A10">
                              <w:rPr>
                                <w:rFonts w:ascii="Comic Sans MS" w:hAnsi="Comic Sans MS"/>
                                <w:sz w:val="19"/>
                                <w:szCs w:val="19"/>
                              </w:rPr>
                              <w:t xml:space="preserve">Ms. </w:t>
                            </w:r>
                            <w:proofErr w:type="spellStart"/>
                            <w:r w:rsidRPr="00430A10">
                              <w:rPr>
                                <w:rFonts w:ascii="Comic Sans MS" w:hAnsi="Comic Sans MS"/>
                                <w:sz w:val="19"/>
                                <w:szCs w:val="19"/>
                              </w:rPr>
                              <w:t>Dammer</w:t>
                            </w:r>
                            <w:proofErr w:type="spellEnd"/>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Alonzo Castro</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 xml:space="preserve">Ms. </w:t>
                            </w:r>
                            <w:proofErr w:type="spellStart"/>
                            <w:r w:rsidRPr="00430A10">
                              <w:rPr>
                                <w:rFonts w:ascii="Comic Sans MS" w:hAnsi="Comic Sans MS"/>
                                <w:sz w:val="19"/>
                                <w:szCs w:val="19"/>
                              </w:rPr>
                              <w:t>Dearman</w:t>
                            </w:r>
                            <w:proofErr w:type="spellEnd"/>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proofErr w:type="spellStart"/>
                            <w:r w:rsidRPr="00AF51DF">
                              <w:rPr>
                                <w:rFonts w:ascii="Comic Sans MS" w:hAnsi="Comic Sans MS" w:cs="Arial"/>
                                <w:sz w:val="19"/>
                                <w:szCs w:val="19"/>
                              </w:rPr>
                              <w:t>Leonel</w:t>
                            </w:r>
                            <w:proofErr w:type="spellEnd"/>
                            <w:r w:rsidRPr="00AF51DF">
                              <w:rPr>
                                <w:rFonts w:ascii="Comic Sans MS" w:hAnsi="Comic Sans MS" w:cs="Arial"/>
                                <w:sz w:val="19"/>
                                <w:szCs w:val="19"/>
                              </w:rPr>
                              <w:t xml:space="preserve"> Cervantes</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Ms. Jacobs</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proofErr w:type="spellStart"/>
                            <w:r w:rsidRPr="00AF51DF">
                              <w:rPr>
                                <w:rFonts w:ascii="Comic Sans MS" w:hAnsi="Comic Sans MS" w:cs="Arial"/>
                                <w:sz w:val="19"/>
                                <w:szCs w:val="19"/>
                              </w:rPr>
                              <w:t>Jenascia</w:t>
                            </w:r>
                            <w:proofErr w:type="spellEnd"/>
                            <w:r w:rsidRPr="00AF51DF">
                              <w:rPr>
                                <w:rFonts w:ascii="Comic Sans MS" w:hAnsi="Comic Sans MS" w:cs="Arial"/>
                                <w:sz w:val="19"/>
                                <w:szCs w:val="19"/>
                              </w:rPr>
                              <w:t xml:space="preserve"> Smith</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sz w:val="19"/>
                                <w:szCs w:val="19"/>
                              </w:rPr>
                              <w:t>Mr. Goodwin</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Jamie Johnson</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sz w:val="19"/>
                                <w:szCs w:val="19"/>
                              </w:rPr>
                              <w:t>Mrs. Kelly</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Abby McDonald</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 xml:space="preserve">Ms. </w:t>
                            </w:r>
                            <w:proofErr w:type="spellStart"/>
                            <w:r w:rsidRPr="00430A10">
                              <w:rPr>
                                <w:rFonts w:ascii="Comic Sans MS" w:hAnsi="Comic Sans MS"/>
                                <w:sz w:val="19"/>
                                <w:szCs w:val="19"/>
                              </w:rPr>
                              <w:t>Liput</w:t>
                            </w:r>
                            <w:proofErr w:type="spellEnd"/>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Meadow Payton</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sz w:val="19"/>
                                <w:szCs w:val="19"/>
                              </w:rPr>
                              <w:t>Mrs. Phillips</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proofErr w:type="spellStart"/>
                            <w:r w:rsidRPr="00AF51DF">
                              <w:rPr>
                                <w:rFonts w:ascii="Comic Sans MS" w:hAnsi="Comic Sans MS" w:cs="Arial"/>
                                <w:sz w:val="19"/>
                                <w:szCs w:val="19"/>
                              </w:rPr>
                              <w:t>KeyJuan</w:t>
                            </w:r>
                            <w:proofErr w:type="spellEnd"/>
                            <w:r w:rsidRPr="00AF51DF">
                              <w:rPr>
                                <w:rFonts w:ascii="Comic Sans MS" w:hAnsi="Comic Sans MS" w:cs="Arial"/>
                                <w:sz w:val="19"/>
                                <w:szCs w:val="19"/>
                              </w:rPr>
                              <w:t xml:space="preserve"> Bolden</w:t>
                            </w:r>
                          </w:p>
                          <w:p w:rsidR="009C68B6" w:rsidRPr="00430A10" w:rsidRDefault="009C68B6" w:rsidP="009C68B6">
                            <w:pPr>
                              <w:spacing w:line="276" w:lineRule="auto"/>
                              <w:rPr>
                                <w:rFonts w:ascii="Comic Sans MS" w:hAnsi="Comic Sans MS"/>
                                <w:sz w:val="19"/>
                                <w:szCs w:val="19"/>
                              </w:rPr>
                            </w:pPr>
                            <w:r w:rsidRPr="00430A10">
                              <w:rPr>
                                <w:rFonts w:ascii="Comic Sans MS" w:hAnsi="Comic Sans MS"/>
                                <w:sz w:val="19"/>
                                <w:szCs w:val="19"/>
                              </w:rPr>
                              <w:t>Ms. Smith</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proofErr w:type="spellStart"/>
                            <w:r w:rsidRPr="00AF51DF">
                              <w:rPr>
                                <w:rFonts w:ascii="Comic Sans MS" w:hAnsi="Comic Sans MS" w:cs="Arial"/>
                                <w:sz w:val="19"/>
                                <w:szCs w:val="19"/>
                              </w:rPr>
                              <w:t>Azarius</w:t>
                            </w:r>
                            <w:proofErr w:type="spellEnd"/>
                            <w:r w:rsidRPr="00AF51DF">
                              <w:rPr>
                                <w:rFonts w:ascii="Comic Sans MS" w:hAnsi="Comic Sans MS" w:cs="Arial"/>
                                <w:sz w:val="19"/>
                                <w:szCs w:val="19"/>
                              </w:rPr>
                              <w:t xml:space="preserve"> Johnson</w:t>
                            </w:r>
                          </w:p>
                          <w:p w:rsidR="009C68B6" w:rsidRDefault="009C68B6" w:rsidP="009C68B6">
                            <w:pPr>
                              <w:spacing w:line="276" w:lineRule="auto"/>
                              <w:rPr>
                                <w:rFonts w:ascii="Comic Sans MS" w:hAnsi="Comic Sans MS" w:cs="Arial"/>
                                <w:sz w:val="19"/>
                                <w:szCs w:val="19"/>
                              </w:rPr>
                            </w:pPr>
                            <w:r w:rsidRPr="00430A10">
                              <w:rPr>
                                <w:rFonts w:ascii="Comic Sans MS" w:hAnsi="Comic Sans MS"/>
                                <w:sz w:val="19"/>
                                <w:szCs w:val="19"/>
                              </w:rPr>
                              <w:t>Mrs. Washington</w:t>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proofErr w:type="spellStart"/>
                            <w:r w:rsidRPr="00AF51DF">
                              <w:rPr>
                                <w:rFonts w:ascii="Comic Sans MS" w:hAnsi="Comic Sans MS" w:cs="Arial"/>
                                <w:sz w:val="19"/>
                                <w:szCs w:val="19"/>
                              </w:rPr>
                              <w:t>Aracely</w:t>
                            </w:r>
                            <w:proofErr w:type="spellEnd"/>
                            <w:r w:rsidRPr="00AF51DF">
                              <w:rPr>
                                <w:rFonts w:ascii="Comic Sans MS" w:hAnsi="Comic Sans MS" w:cs="Arial"/>
                                <w:sz w:val="19"/>
                                <w:szCs w:val="19"/>
                              </w:rPr>
                              <w:t xml:space="preserve"> Cervantes</w:t>
                            </w:r>
                          </w:p>
                          <w:p w:rsidR="009C68B6" w:rsidRPr="00430A10" w:rsidRDefault="009C68B6" w:rsidP="009C68B6">
                            <w:pPr>
                              <w:spacing w:line="276" w:lineRule="auto"/>
                              <w:rPr>
                                <w:rFonts w:ascii="Comic Sans MS" w:hAnsi="Comic Sans MS" w:cs="Calibri"/>
                                <w:sz w:val="19"/>
                                <w:szCs w:val="19"/>
                              </w:rPr>
                            </w:pPr>
                            <w:r w:rsidRPr="00430A10">
                              <w:rPr>
                                <w:rFonts w:ascii="Comic Sans MS" w:hAnsi="Comic Sans MS"/>
                                <w:sz w:val="19"/>
                                <w:szCs w:val="19"/>
                              </w:rPr>
                              <w:t xml:space="preserve">Ms. </w:t>
                            </w:r>
                            <w:proofErr w:type="spellStart"/>
                            <w:r w:rsidRPr="00430A10">
                              <w:rPr>
                                <w:rFonts w:ascii="Comic Sans MS" w:hAnsi="Comic Sans MS"/>
                                <w:sz w:val="19"/>
                                <w:szCs w:val="19"/>
                              </w:rPr>
                              <w:t>Weglarz</w:t>
                            </w:r>
                            <w:proofErr w:type="spellEnd"/>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proofErr w:type="spellStart"/>
                            <w:r w:rsidRPr="00AF51DF">
                              <w:rPr>
                                <w:rFonts w:ascii="Comic Sans MS" w:hAnsi="Comic Sans MS" w:cs="Arial"/>
                                <w:sz w:val="19"/>
                                <w:szCs w:val="19"/>
                              </w:rPr>
                              <w:t>Jasmein</w:t>
                            </w:r>
                            <w:proofErr w:type="spellEnd"/>
                            <w:r w:rsidRPr="00AF51DF">
                              <w:rPr>
                                <w:rFonts w:ascii="Comic Sans MS" w:hAnsi="Comic Sans MS" w:cs="Arial"/>
                                <w:sz w:val="19"/>
                                <w:szCs w:val="19"/>
                              </w:rPr>
                              <w:t xml:space="preserve"> McGee</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Mr. Williams</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 xml:space="preserve">Alyssa </w:t>
                            </w:r>
                            <w:proofErr w:type="spellStart"/>
                            <w:r w:rsidRPr="00AF51DF">
                              <w:rPr>
                                <w:rFonts w:ascii="Comic Sans MS" w:hAnsi="Comic Sans MS" w:cs="Arial"/>
                                <w:sz w:val="19"/>
                                <w:szCs w:val="19"/>
                              </w:rPr>
                              <w:t>Malley</w:t>
                            </w:r>
                            <w:proofErr w:type="spellEnd"/>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Mrs. Williamson</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proofErr w:type="spellStart"/>
                            <w:r w:rsidRPr="00AF51DF">
                              <w:rPr>
                                <w:rFonts w:ascii="Comic Sans MS" w:hAnsi="Comic Sans MS" w:cs="Arial"/>
                                <w:sz w:val="19"/>
                                <w:szCs w:val="19"/>
                              </w:rPr>
                              <w:t>BreAnna</w:t>
                            </w:r>
                            <w:proofErr w:type="spellEnd"/>
                            <w:r w:rsidRPr="00AF51DF">
                              <w:rPr>
                                <w:rFonts w:ascii="Comic Sans MS" w:hAnsi="Comic Sans MS" w:cs="Arial"/>
                                <w:sz w:val="19"/>
                                <w:szCs w:val="19"/>
                              </w:rPr>
                              <w:t xml:space="preserve"> Hooper</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cs="Calibri"/>
                                <w:sz w:val="19"/>
                                <w:szCs w:val="19"/>
                              </w:rPr>
                              <w:t>CCII</w:t>
                            </w:r>
                            <w:r w:rsidRPr="00430A10">
                              <w:rPr>
                                <w:rFonts w:ascii="Comic Sans MS" w:hAnsi="Comic Sans MS" w:cs="Calibri"/>
                                <w:sz w:val="19"/>
                                <w:szCs w:val="19"/>
                              </w:rPr>
                              <w:tab/>
                            </w:r>
                            <w:r w:rsidRPr="00430A10">
                              <w:rPr>
                                <w:rFonts w:ascii="Comic Sans MS" w:hAnsi="Comic Sans MS" w:cs="Calibri"/>
                                <w:sz w:val="19"/>
                                <w:szCs w:val="19"/>
                              </w:rPr>
                              <w:tab/>
                            </w:r>
                            <w:r w:rsidRPr="00430A10">
                              <w:rPr>
                                <w:rFonts w:ascii="Comic Sans MS" w:hAnsi="Comic Sans MS" w:cs="Calibri"/>
                                <w:sz w:val="19"/>
                                <w:szCs w:val="19"/>
                              </w:rPr>
                              <w:tab/>
                            </w:r>
                            <w:r w:rsidRPr="00430A10">
                              <w:rPr>
                                <w:rFonts w:ascii="Comic Sans MS" w:hAnsi="Comic Sans MS" w:cs="Calibri"/>
                                <w:sz w:val="19"/>
                                <w:szCs w:val="19"/>
                              </w:rPr>
                              <w:tab/>
                            </w:r>
                            <w:r w:rsidR="00460DFF">
                              <w:rPr>
                                <w:rFonts w:ascii="Comic Sans MS" w:hAnsi="Comic Sans MS" w:cs="Calibri"/>
                                <w:sz w:val="19"/>
                                <w:szCs w:val="19"/>
                              </w:rPr>
                              <w:tab/>
                            </w:r>
                            <w:r w:rsidRPr="00AF51DF">
                              <w:rPr>
                                <w:rFonts w:ascii="Comic Sans MS" w:hAnsi="Comic Sans MS" w:cs="Arial"/>
                                <w:sz w:val="19"/>
                                <w:szCs w:val="19"/>
                              </w:rPr>
                              <w:t>Keith Brown</w:t>
                            </w:r>
                          </w:p>
                          <w:p w:rsidR="00F44CAD" w:rsidRDefault="00F44C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29" type="#_x0000_t202" style="position:absolute;left:0;text-align:left;margin-left:310.7pt;margin-top:408.2pt;width:269.7pt;height:207.8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pL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" filled="f" stroked="f">
                <v:textbox inset="0,0,0,0">
                  <w:txbxContent>
                    <w:p w:rsidR="009C68B6" w:rsidRPr="00430A10" w:rsidRDefault="009C68B6" w:rsidP="009C68B6">
                      <w:pPr>
                        <w:jc w:val="both"/>
                        <w:rPr>
                          <w:rFonts w:ascii="Comic Sans MS" w:hAnsi="Comic Sans MS"/>
                          <w:color w:val="FF0000"/>
                          <w:sz w:val="19"/>
                          <w:szCs w:val="19"/>
                        </w:rPr>
                      </w:pPr>
                      <w:r w:rsidRPr="00430A10">
                        <w:rPr>
                          <w:rFonts w:ascii="Comic Sans MS" w:hAnsi="Comic Sans MS"/>
                          <w:color w:val="FF0000"/>
                          <w:sz w:val="19"/>
                          <w:szCs w:val="19"/>
                          <w:u w:val="single"/>
                        </w:rPr>
                        <w:t>Classroom</w:t>
                      </w:r>
                      <w:r w:rsidRPr="00430A10">
                        <w:rPr>
                          <w:rFonts w:ascii="Comic Sans MS" w:hAnsi="Comic Sans MS"/>
                          <w:color w:val="FF0000"/>
                          <w:sz w:val="19"/>
                          <w:szCs w:val="19"/>
                        </w:rPr>
                        <w:tab/>
                      </w:r>
                      <w:r w:rsidRPr="00430A10">
                        <w:rPr>
                          <w:rFonts w:ascii="Comic Sans MS" w:hAnsi="Comic Sans MS"/>
                          <w:color w:val="FF0000"/>
                          <w:sz w:val="19"/>
                          <w:szCs w:val="19"/>
                        </w:rPr>
                        <w:tab/>
                      </w:r>
                      <w:r w:rsidRPr="00430A10">
                        <w:rPr>
                          <w:rFonts w:ascii="Comic Sans MS" w:hAnsi="Comic Sans MS"/>
                          <w:color w:val="FF0000"/>
                          <w:sz w:val="19"/>
                          <w:szCs w:val="19"/>
                        </w:rPr>
                        <w:tab/>
                      </w:r>
                      <w:r w:rsidR="00460DFF">
                        <w:rPr>
                          <w:rFonts w:ascii="Comic Sans MS" w:hAnsi="Comic Sans MS"/>
                          <w:color w:val="FF0000"/>
                          <w:sz w:val="19"/>
                          <w:szCs w:val="19"/>
                        </w:rPr>
                        <w:tab/>
                      </w:r>
                      <w:r w:rsidRPr="00430A10">
                        <w:rPr>
                          <w:rFonts w:ascii="Comic Sans MS" w:hAnsi="Comic Sans MS"/>
                          <w:color w:val="FF0000"/>
                          <w:sz w:val="19"/>
                          <w:szCs w:val="19"/>
                          <w:u w:val="single"/>
                        </w:rPr>
                        <w:t>Student</w:t>
                      </w:r>
                    </w:p>
                    <w:p w:rsidR="009C68B6" w:rsidRPr="00FB151D" w:rsidRDefault="009C68B6" w:rsidP="009C68B6">
                      <w:pPr>
                        <w:jc w:val="both"/>
                        <w:rPr>
                          <w:rFonts w:ascii="Comic Sans MS" w:hAnsi="Comic Sans MS"/>
                          <w:sz w:val="19"/>
                          <w:szCs w:val="19"/>
                        </w:rPr>
                      </w:pPr>
                      <w:r w:rsidRPr="00430A10">
                        <w:rPr>
                          <w:rFonts w:ascii="Comic Sans MS" w:hAnsi="Comic Sans MS"/>
                          <w:sz w:val="19"/>
                          <w:szCs w:val="19"/>
                        </w:rPr>
                        <w:t>Ms. Dammer</w:t>
                      </w:r>
                      <w:r w:rsidRPr="00430A10">
                        <w:rPr>
                          <w:rFonts w:ascii="Comic Sans MS" w:hAnsi="Comic Sans MS"/>
                          <w:sz w:val="19"/>
                          <w:szCs w:val="19"/>
                        </w:rPr>
                        <w:tab/>
                      </w:r>
                      <w:bookmarkStart w:id="1" w:name="_GoBack"/>
                      <w:bookmarkEnd w:id="1"/>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Alonzo Castro</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Ms. Dearman</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Leonel Cervantes</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Ms. Jacobs</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Jenascia Smith</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sz w:val="19"/>
                          <w:szCs w:val="19"/>
                        </w:rPr>
                        <w:t>Mr. Goodwin</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Jamie Johnson</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sz w:val="19"/>
                          <w:szCs w:val="19"/>
                        </w:rPr>
                        <w:t>Mrs. Kelly</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Abby McDonald</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Ms. Liput</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Meadow Payton</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sz w:val="19"/>
                          <w:szCs w:val="19"/>
                        </w:rPr>
                        <w:t>Mrs. Phillips</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KeyJuan Bolden</w:t>
                      </w:r>
                    </w:p>
                    <w:p w:rsidR="009C68B6" w:rsidRPr="00430A10" w:rsidRDefault="009C68B6" w:rsidP="009C68B6">
                      <w:pPr>
                        <w:spacing w:line="276" w:lineRule="auto"/>
                        <w:rPr>
                          <w:rFonts w:ascii="Comic Sans MS" w:hAnsi="Comic Sans MS"/>
                          <w:sz w:val="19"/>
                          <w:szCs w:val="19"/>
                        </w:rPr>
                      </w:pPr>
                      <w:r w:rsidRPr="00430A10">
                        <w:rPr>
                          <w:rFonts w:ascii="Comic Sans MS" w:hAnsi="Comic Sans MS"/>
                          <w:sz w:val="19"/>
                          <w:szCs w:val="19"/>
                        </w:rPr>
                        <w:t>Ms. Smith</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Azarius Johnson</w:t>
                      </w:r>
                    </w:p>
                    <w:p w:rsidR="009C68B6" w:rsidRDefault="009C68B6" w:rsidP="009C68B6">
                      <w:pPr>
                        <w:spacing w:line="276" w:lineRule="auto"/>
                        <w:rPr>
                          <w:rFonts w:ascii="Comic Sans MS" w:hAnsi="Comic Sans MS" w:cs="Arial"/>
                          <w:sz w:val="19"/>
                          <w:szCs w:val="19"/>
                        </w:rPr>
                      </w:pPr>
                      <w:r w:rsidRPr="00430A10">
                        <w:rPr>
                          <w:rFonts w:ascii="Comic Sans MS" w:hAnsi="Comic Sans MS"/>
                          <w:sz w:val="19"/>
                          <w:szCs w:val="19"/>
                        </w:rPr>
                        <w:t>Mrs. Washington</w:t>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Aracely Cervantes</w:t>
                      </w:r>
                    </w:p>
                    <w:p w:rsidR="009C68B6" w:rsidRPr="00430A10" w:rsidRDefault="009C68B6" w:rsidP="009C68B6">
                      <w:pPr>
                        <w:spacing w:line="276" w:lineRule="auto"/>
                        <w:rPr>
                          <w:rFonts w:ascii="Comic Sans MS" w:hAnsi="Comic Sans MS" w:cs="Calibri"/>
                          <w:sz w:val="19"/>
                          <w:szCs w:val="19"/>
                        </w:rPr>
                      </w:pPr>
                      <w:r w:rsidRPr="00430A10">
                        <w:rPr>
                          <w:rFonts w:ascii="Comic Sans MS" w:hAnsi="Comic Sans MS"/>
                          <w:sz w:val="19"/>
                          <w:szCs w:val="19"/>
                        </w:rPr>
                        <w:t>Ms. Weglarz</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Jasmein McGee</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Mr. Williams</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Alyssa Malley</w:t>
                      </w:r>
                    </w:p>
                    <w:p w:rsidR="009C68B6" w:rsidRPr="00430A10" w:rsidRDefault="009C68B6" w:rsidP="009C68B6">
                      <w:pPr>
                        <w:spacing w:line="276" w:lineRule="auto"/>
                        <w:jc w:val="both"/>
                        <w:rPr>
                          <w:rFonts w:ascii="Comic Sans MS" w:hAnsi="Comic Sans MS" w:cs="Calibri"/>
                          <w:sz w:val="19"/>
                          <w:szCs w:val="19"/>
                        </w:rPr>
                      </w:pPr>
                      <w:r w:rsidRPr="00430A10">
                        <w:rPr>
                          <w:rFonts w:ascii="Comic Sans MS" w:hAnsi="Comic Sans MS"/>
                          <w:sz w:val="19"/>
                          <w:szCs w:val="19"/>
                        </w:rPr>
                        <w:t>Mrs. Williamson</w:t>
                      </w:r>
                      <w:r w:rsidRPr="00430A10">
                        <w:rPr>
                          <w:rFonts w:ascii="Comic Sans MS" w:hAnsi="Comic Sans MS"/>
                          <w:sz w:val="19"/>
                          <w:szCs w:val="19"/>
                        </w:rPr>
                        <w:tab/>
                      </w:r>
                      <w:r w:rsidRPr="00430A10">
                        <w:rPr>
                          <w:rFonts w:ascii="Comic Sans MS" w:hAnsi="Comic Sans MS"/>
                          <w:sz w:val="19"/>
                          <w:szCs w:val="19"/>
                        </w:rPr>
                        <w:tab/>
                      </w:r>
                      <w:r w:rsidRPr="00430A10">
                        <w:rPr>
                          <w:rFonts w:ascii="Comic Sans MS" w:hAnsi="Comic Sans MS"/>
                          <w:sz w:val="19"/>
                          <w:szCs w:val="19"/>
                        </w:rPr>
                        <w:tab/>
                      </w:r>
                      <w:r w:rsidR="00460DFF">
                        <w:rPr>
                          <w:rFonts w:ascii="Comic Sans MS" w:hAnsi="Comic Sans MS"/>
                          <w:sz w:val="19"/>
                          <w:szCs w:val="19"/>
                        </w:rPr>
                        <w:tab/>
                      </w:r>
                      <w:r w:rsidRPr="00AF51DF">
                        <w:rPr>
                          <w:rFonts w:ascii="Comic Sans MS" w:hAnsi="Comic Sans MS" w:cs="Arial"/>
                          <w:sz w:val="19"/>
                          <w:szCs w:val="19"/>
                        </w:rPr>
                        <w:t>BreAnna Hooper</w:t>
                      </w:r>
                    </w:p>
                    <w:p w:rsidR="009C68B6" w:rsidRPr="00430A10" w:rsidRDefault="009C68B6" w:rsidP="009C68B6">
                      <w:pPr>
                        <w:spacing w:line="276" w:lineRule="auto"/>
                        <w:jc w:val="both"/>
                        <w:rPr>
                          <w:rFonts w:ascii="Comic Sans MS" w:hAnsi="Comic Sans MS"/>
                          <w:sz w:val="19"/>
                          <w:szCs w:val="19"/>
                        </w:rPr>
                      </w:pPr>
                      <w:r w:rsidRPr="00430A10">
                        <w:rPr>
                          <w:rFonts w:ascii="Comic Sans MS" w:hAnsi="Comic Sans MS" w:cs="Calibri"/>
                          <w:sz w:val="19"/>
                          <w:szCs w:val="19"/>
                        </w:rPr>
                        <w:t>CCII</w:t>
                      </w:r>
                      <w:r w:rsidRPr="00430A10">
                        <w:rPr>
                          <w:rFonts w:ascii="Comic Sans MS" w:hAnsi="Comic Sans MS" w:cs="Calibri"/>
                          <w:sz w:val="19"/>
                          <w:szCs w:val="19"/>
                        </w:rPr>
                        <w:tab/>
                      </w:r>
                      <w:r w:rsidRPr="00430A10">
                        <w:rPr>
                          <w:rFonts w:ascii="Comic Sans MS" w:hAnsi="Comic Sans MS" w:cs="Calibri"/>
                          <w:sz w:val="19"/>
                          <w:szCs w:val="19"/>
                        </w:rPr>
                        <w:tab/>
                      </w:r>
                      <w:r w:rsidRPr="00430A10">
                        <w:rPr>
                          <w:rFonts w:ascii="Comic Sans MS" w:hAnsi="Comic Sans MS" w:cs="Calibri"/>
                          <w:sz w:val="19"/>
                          <w:szCs w:val="19"/>
                        </w:rPr>
                        <w:tab/>
                      </w:r>
                      <w:r w:rsidRPr="00430A10">
                        <w:rPr>
                          <w:rFonts w:ascii="Comic Sans MS" w:hAnsi="Comic Sans MS" w:cs="Calibri"/>
                          <w:sz w:val="19"/>
                          <w:szCs w:val="19"/>
                        </w:rPr>
                        <w:tab/>
                      </w:r>
                      <w:r w:rsidR="00460DFF">
                        <w:rPr>
                          <w:rFonts w:ascii="Comic Sans MS" w:hAnsi="Comic Sans MS" w:cs="Calibri"/>
                          <w:sz w:val="19"/>
                          <w:szCs w:val="19"/>
                        </w:rPr>
                        <w:tab/>
                      </w:r>
                      <w:r w:rsidRPr="00AF51DF">
                        <w:rPr>
                          <w:rFonts w:ascii="Comic Sans MS" w:hAnsi="Comic Sans MS" w:cs="Arial"/>
                          <w:sz w:val="19"/>
                          <w:szCs w:val="19"/>
                        </w:rPr>
                        <w:t>Keith Brown</w:t>
                      </w:r>
                    </w:p>
                    <w:p w:rsidR="00F44CAD" w:rsidRDefault="00F44CAD"/>
                  </w:txbxContent>
                </v:textbox>
                <w10:wrap anchorx="page" anchory="page"/>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page">
                  <wp:posOffset>4237990</wp:posOffset>
                </wp:positionH>
                <wp:positionV relativeFrom="page">
                  <wp:posOffset>4826635</wp:posOffset>
                </wp:positionV>
                <wp:extent cx="2425065" cy="357505"/>
                <wp:effectExtent l="0" t="0" r="4445" b="0"/>
                <wp:wrapNone/>
                <wp:docPr id="52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CAD" w:rsidRPr="00DE6CA0" w:rsidRDefault="00F44CAD" w:rsidP="00F44CAD">
                            <w:pPr>
                              <w:pStyle w:val="Heading1"/>
                              <w:jc w:val="center"/>
                              <w:rPr>
                                <w:sz w:val="30"/>
                                <w:szCs w:val="30"/>
                              </w:rPr>
                            </w:pPr>
                            <w:r w:rsidRPr="00DE6CA0">
                              <w:rPr>
                                <w:sz w:val="30"/>
                                <w:szCs w:val="30"/>
                              </w:rPr>
                              <w:t>Students of the Month</w:t>
                            </w:r>
                          </w:p>
                          <w:p w:rsidR="00F44CAD" w:rsidRDefault="00F44C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30" type="#_x0000_t202" style="position:absolute;left:0;text-align:left;margin-left:333.7pt;margin-top:380.05pt;width:190.95pt;height:28.1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g1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" filled="f" stroked="f">
                <v:textbox inset="0,0,0,0">
                  <w:txbxContent>
                    <w:p w:rsidR="00F44CAD" w:rsidRPr="00DE6CA0" w:rsidRDefault="00F44CAD" w:rsidP="00F44CAD">
                      <w:pPr>
                        <w:pStyle w:val="Heading1"/>
                        <w:jc w:val="center"/>
                        <w:rPr>
                          <w:sz w:val="30"/>
                          <w:szCs w:val="30"/>
                        </w:rPr>
                      </w:pPr>
                      <w:r w:rsidRPr="00DE6CA0">
                        <w:rPr>
                          <w:sz w:val="30"/>
                          <w:szCs w:val="30"/>
                        </w:rPr>
                        <w:t>Students of the Month</w:t>
                      </w:r>
                    </w:p>
                    <w:p w:rsidR="00F44CAD" w:rsidRDefault="00F44CAD"/>
                  </w:txbxContent>
                </v:textbox>
                <w10:wrap anchorx="page" anchory="page"/>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page">
                  <wp:posOffset>3945890</wp:posOffset>
                </wp:positionH>
                <wp:positionV relativeFrom="page">
                  <wp:posOffset>1657350</wp:posOffset>
                </wp:positionV>
                <wp:extent cx="3494405" cy="6373495"/>
                <wp:effectExtent l="2540" t="0" r="0" b="0"/>
                <wp:wrapNone/>
                <wp:docPr id="52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637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B6B" w:rsidRPr="00DE6CA0" w:rsidRDefault="00202B6B" w:rsidP="00202B6B">
                            <w:pPr>
                              <w:pStyle w:val="Heading1"/>
                              <w:jc w:val="center"/>
                              <w:rPr>
                                <w:sz w:val="30"/>
                                <w:szCs w:val="30"/>
                              </w:rPr>
                            </w:pPr>
                            <w:r w:rsidRPr="00DE6CA0">
                              <w:rPr>
                                <w:sz w:val="30"/>
                                <w:szCs w:val="30"/>
                              </w:rPr>
                              <w:t>I-Ready Superstars</w:t>
                            </w:r>
                          </w:p>
                          <w:p w:rsidR="00F44CAD" w:rsidRDefault="00F44CAD" w:rsidP="00202B6B">
                            <w:pPr>
                              <w:shd w:val="clear" w:color="auto" w:fill="FFFFFF"/>
                              <w:rPr>
                                <w:rFonts w:ascii="Comic Sans MS" w:hAnsi="Comic Sans MS" w:cs="Tahoma"/>
                                <w:b/>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cs="Tahoma"/>
                                <w:b/>
                                <w:color w:val="000000"/>
                                <w:sz w:val="19"/>
                                <w:szCs w:val="19"/>
                              </w:rPr>
                              <w:t>Week of Nov 4th:</w:t>
                            </w:r>
                          </w:p>
                          <w:p w:rsidR="0044488E" w:rsidRDefault="00202B6B" w:rsidP="000B5D1F">
                            <w:pPr>
                              <w:shd w:val="clear" w:color="auto" w:fill="FFFFFF"/>
                              <w:jc w:val="center"/>
                              <w:rPr>
                                <w:rFonts w:ascii="Comic Sans MS" w:hAnsi="Comic Sans MS" w:cs="Tahoma"/>
                                <w:color w:val="000000"/>
                                <w:sz w:val="19"/>
                                <w:szCs w:val="19"/>
                              </w:rPr>
                            </w:pPr>
                            <w:r w:rsidRPr="00A50FFD">
                              <w:rPr>
                                <w:rFonts w:ascii="Comic Sans MS" w:hAnsi="Comic Sans MS" w:cs="Tahoma"/>
                                <w:b/>
                                <w:color w:val="000000"/>
                                <w:sz w:val="19"/>
                                <w:szCs w:val="19"/>
                              </w:rPr>
                              <w:t>Reading</w:t>
                            </w:r>
                            <w:r w:rsidRPr="00A50FFD">
                              <w:rPr>
                                <w:rFonts w:ascii="Comic Sans MS" w:hAnsi="Comic Sans MS" w:cs="Tahoma"/>
                                <w:color w:val="000000"/>
                                <w:sz w:val="19"/>
                                <w:szCs w:val="19"/>
                              </w:rPr>
                              <w:t>-</w:t>
                            </w:r>
                            <w:proofErr w:type="spellStart"/>
                            <w:r w:rsidRPr="00A50FFD">
                              <w:rPr>
                                <w:rFonts w:ascii="Comic Sans MS" w:hAnsi="Comic Sans MS" w:cs="Tahoma"/>
                                <w:color w:val="000000"/>
                                <w:sz w:val="19"/>
                                <w:szCs w:val="19"/>
                              </w:rPr>
                              <w:t>Amiel</w:t>
                            </w:r>
                            <w:proofErr w:type="spellEnd"/>
                            <w:r w:rsidRPr="00A50FFD">
                              <w:rPr>
                                <w:rFonts w:ascii="Comic Sans MS" w:hAnsi="Comic Sans MS" w:cs="Tahoma"/>
                                <w:color w:val="000000"/>
                                <w:sz w:val="19"/>
                                <w:szCs w:val="19"/>
                              </w:rPr>
                              <w:t xml:space="preserve"> </w:t>
                            </w:r>
                            <w:proofErr w:type="spellStart"/>
                            <w:r w:rsidRPr="00A50FFD">
                              <w:rPr>
                                <w:rFonts w:ascii="Comic Sans MS" w:hAnsi="Comic Sans MS" w:cs="Tahoma"/>
                                <w:color w:val="000000"/>
                                <w:sz w:val="19"/>
                                <w:szCs w:val="19"/>
                              </w:rPr>
                              <w:t>Kimsey</w:t>
                            </w:r>
                            <w:proofErr w:type="spellEnd"/>
                            <w:r w:rsidRPr="00A50FFD">
                              <w:rPr>
                                <w:rFonts w:ascii="Comic Sans MS" w:hAnsi="Comic Sans MS" w:cs="Tahoma"/>
                                <w:color w:val="000000"/>
                                <w:sz w:val="19"/>
                                <w:szCs w:val="19"/>
                              </w:rPr>
                              <w:t xml:space="preserve"> (5 lessons)</w:t>
                            </w:r>
                          </w:p>
                          <w:p w:rsidR="00202B6B" w:rsidRPr="00A50FFD" w:rsidRDefault="00202B6B" w:rsidP="000B5D1F">
                            <w:pPr>
                              <w:shd w:val="clear" w:color="auto" w:fill="FFFFFF"/>
                              <w:jc w:val="center"/>
                              <w:rPr>
                                <w:rFonts w:ascii="Comic Sans MS" w:hAnsi="Comic Sans MS"/>
                                <w:color w:val="000000"/>
                                <w:sz w:val="19"/>
                                <w:szCs w:val="19"/>
                              </w:rPr>
                            </w:pPr>
                            <w:r w:rsidRPr="00A50FFD">
                              <w:rPr>
                                <w:rFonts w:ascii="Comic Sans MS" w:hAnsi="Comic Sans MS" w:cs="Tahoma"/>
                                <w:b/>
                                <w:color w:val="000000"/>
                                <w:sz w:val="19"/>
                                <w:szCs w:val="19"/>
                              </w:rPr>
                              <w:t>Math</w:t>
                            </w:r>
                            <w:r w:rsidRPr="00A50FFD">
                              <w:rPr>
                                <w:rFonts w:ascii="Comic Sans MS" w:hAnsi="Comic Sans MS" w:cs="Tahoma"/>
                                <w:color w:val="000000"/>
                                <w:sz w:val="19"/>
                                <w:szCs w:val="19"/>
                              </w:rPr>
                              <w:t>- Jamie Quarles (9 lessons) &amp;</w:t>
                            </w:r>
                            <w:r w:rsidRPr="00AF51DF">
                              <w:rPr>
                                <w:rFonts w:ascii="Comic Sans MS" w:hAnsi="Comic Sans MS" w:cs="Tahoma"/>
                                <w:color w:val="000000"/>
                                <w:sz w:val="19"/>
                                <w:szCs w:val="19"/>
                              </w:rPr>
                              <w:t> </w:t>
                            </w:r>
                            <w:r w:rsidRPr="00A50FFD">
                              <w:rPr>
                                <w:rFonts w:ascii="Comic Sans MS" w:hAnsi="Comic Sans MS" w:cs="Tahoma"/>
                                <w:color w:val="000000"/>
                                <w:sz w:val="19"/>
                                <w:szCs w:val="19"/>
                              </w:rPr>
                              <w:t xml:space="preserve">Alyssa </w:t>
                            </w:r>
                            <w:proofErr w:type="spellStart"/>
                            <w:r w:rsidRPr="00A50FFD">
                              <w:rPr>
                                <w:rFonts w:ascii="Comic Sans MS" w:hAnsi="Comic Sans MS" w:cs="Tahoma"/>
                                <w:color w:val="000000"/>
                                <w:sz w:val="19"/>
                                <w:szCs w:val="19"/>
                              </w:rPr>
                              <w:t>Malley</w:t>
                            </w:r>
                            <w:proofErr w:type="spellEnd"/>
                            <w:r w:rsidRPr="00A50FFD">
                              <w:rPr>
                                <w:rFonts w:ascii="Comic Sans MS" w:hAnsi="Comic Sans MS" w:cs="Tahoma"/>
                                <w:color w:val="000000"/>
                                <w:sz w:val="19"/>
                                <w:szCs w:val="19"/>
                              </w:rPr>
                              <w:t xml:space="preserve"> (9 lessons)</w:t>
                            </w:r>
                          </w:p>
                          <w:p w:rsidR="00202B6B" w:rsidRPr="00A50FFD" w:rsidRDefault="00202B6B" w:rsidP="000B5D1F">
                            <w:pPr>
                              <w:shd w:val="clear" w:color="auto" w:fill="FFFFFF"/>
                              <w:jc w:val="center"/>
                              <w:rPr>
                                <w:rFonts w:ascii="Comic Sans MS" w:hAnsi="Comic Sans MS"/>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cs="Tahoma"/>
                                <w:b/>
                                <w:color w:val="000000"/>
                                <w:sz w:val="19"/>
                                <w:szCs w:val="19"/>
                              </w:rPr>
                              <w:t>Week of Nov. 12th:</w:t>
                            </w:r>
                          </w:p>
                          <w:p w:rsidR="0044488E"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Reading</w:t>
                            </w:r>
                            <w:r w:rsidRPr="00A50FFD">
                              <w:rPr>
                                <w:rFonts w:ascii="Comic Sans MS" w:hAnsi="Comic Sans MS"/>
                                <w:color w:val="000000"/>
                                <w:sz w:val="19"/>
                                <w:szCs w:val="19"/>
                              </w:rPr>
                              <w:t>-</w:t>
                            </w:r>
                            <w:proofErr w:type="spellStart"/>
                            <w:r w:rsidRPr="00A50FFD">
                              <w:rPr>
                                <w:rFonts w:ascii="Comic Sans MS" w:hAnsi="Comic Sans MS"/>
                                <w:color w:val="000000"/>
                                <w:sz w:val="19"/>
                                <w:szCs w:val="19"/>
                              </w:rPr>
                              <w:t>Arjel</w:t>
                            </w:r>
                            <w:proofErr w:type="spellEnd"/>
                            <w:r w:rsidRPr="00A50FFD">
                              <w:rPr>
                                <w:rFonts w:ascii="Comic Sans MS" w:hAnsi="Comic Sans MS"/>
                                <w:color w:val="000000"/>
                                <w:sz w:val="19"/>
                                <w:szCs w:val="19"/>
                              </w:rPr>
                              <w:t xml:space="preserve"> Matthews (11 lessons)</w:t>
                            </w:r>
                          </w:p>
                          <w:p w:rsidR="00202B6B" w:rsidRPr="00A50FFD"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Math</w:t>
                            </w:r>
                            <w:r w:rsidRPr="00A50FFD">
                              <w:rPr>
                                <w:rFonts w:ascii="Comic Sans MS" w:hAnsi="Comic Sans MS"/>
                                <w:color w:val="000000"/>
                                <w:sz w:val="19"/>
                                <w:szCs w:val="19"/>
                              </w:rPr>
                              <w:t>-</w:t>
                            </w:r>
                            <w:proofErr w:type="spellStart"/>
                            <w:r w:rsidRPr="00A50FFD">
                              <w:rPr>
                                <w:rFonts w:ascii="Comic Sans MS" w:hAnsi="Comic Sans MS"/>
                                <w:color w:val="000000"/>
                                <w:sz w:val="19"/>
                                <w:szCs w:val="19"/>
                              </w:rPr>
                              <w:t>Jaela</w:t>
                            </w:r>
                            <w:proofErr w:type="spellEnd"/>
                            <w:r w:rsidRPr="00A50FFD">
                              <w:rPr>
                                <w:rFonts w:ascii="Comic Sans MS" w:hAnsi="Comic Sans MS"/>
                                <w:color w:val="000000"/>
                                <w:sz w:val="19"/>
                                <w:szCs w:val="19"/>
                              </w:rPr>
                              <w:t xml:space="preserve"> Matthews (15 lessons)</w:t>
                            </w:r>
                          </w:p>
                          <w:p w:rsidR="00202B6B" w:rsidRPr="00A50FFD" w:rsidRDefault="00202B6B" w:rsidP="000B5D1F">
                            <w:pPr>
                              <w:shd w:val="clear" w:color="auto" w:fill="FFFFFF"/>
                              <w:jc w:val="center"/>
                              <w:rPr>
                                <w:rFonts w:ascii="Comic Sans MS" w:hAnsi="Comic Sans MS"/>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b/>
                                <w:color w:val="000000"/>
                                <w:sz w:val="19"/>
                                <w:szCs w:val="19"/>
                              </w:rPr>
                              <w:t>Week of Nov. 18th:</w:t>
                            </w:r>
                          </w:p>
                          <w:p w:rsidR="0044488E"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Reading</w:t>
                            </w:r>
                            <w:r w:rsidRPr="00A50FFD">
                              <w:rPr>
                                <w:rFonts w:ascii="Comic Sans MS" w:hAnsi="Comic Sans MS"/>
                                <w:color w:val="000000"/>
                                <w:sz w:val="19"/>
                                <w:szCs w:val="19"/>
                              </w:rPr>
                              <w:t xml:space="preserve">- </w:t>
                            </w:r>
                            <w:proofErr w:type="spellStart"/>
                            <w:r w:rsidRPr="00A50FFD">
                              <w:rPr>
                                <w:rFonts w:ascii="Comic Sans MS" w:hAnsi="Comic Sans MS"/>
                                <w:color w:val="000000"/>
                                <w:sz w:val="19"/>
                                <w:szCs w:val="19"/>
                              </w:rPr>
                              <w:t>Torrence</w:t>
                            </w:r>
                            <w:proofErr w:type="spellEnd"/>
                            <w:r w:rsidRPr="00A50FFD">
                              <w:rPr>
                                <w:rFonts w:ascii="Comic Sans MS" w:hAnsi="Comic Sans MS"/>
                                <w:color w:val="000000"/>
                                <w:sz w:val="19"/>
                                <w:szCs w:val="19"/>
                              </w:rPr>
                              <w:t xml:space="preserve"> Wright (15 lessons)</w:t>
                            </w:r>
                          </w:p>
                          <w:p w:rsidR="00202B6B" w:rsidRPr="00A50FFD"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Math</w:t>
                            </w:r>
                            <w:r w:rsidRPr="00A50FFD">
                              <w:rPr>
                                <w:rFonts w:ascii="Comic Sans MS" w:hAnsi="Comic Sans MS"/>
                                <w:color w:val="000000"/>
                                <w:sz w:val="19"/>
                                <w:szCs w:val="19"/>
                              </w:rPr>
                              <w:t>-Nikolas Kinney (12 lessons)</w:t>
                            </w:r>
                          </w:p>
                          <w:p w:rsidR="00202B6B" w:rsidRPr="00A50FFD" w:rsidRDefault="00202B6B" w:rsidP="000B5D1F">
                            <w:pPr>
                              <w:shd w:val="clear" w:color="auto" w:fill="FFFFFF"/>
                              <w:jc w:val="center"/>
                              <w:rPr>
                                <w:rFonts w:ascii="Comic Sans MS" w:hAnsi="Comic Sans MS"/>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cs="Tahoma"/>
                                <w:b/>
                                <w:color w:val="000000"/>
                                <w:sz w:val="19"/>
                                <w:szCs w:val="19"/>
                              </w:rPr>
                              <w:t>Week of Nov. 25th:</w:t>
                            </w:r>
                          </w:p>
                          <w:p w:rsidR="0044488E" w:rsidRDefault="00202B6B" w:rsidP="000B5D1F">
                            <w:pPr>
                              <w:shd w:val="clear" w:color="auto" w:fill="FFFFFF"/>
                              <w:jc w:val="center"/>
                              <w:rPr>
                                <w:rFonts w:ascii="Comic Sans MS" w:hAnsi="Comic Sans MS" w:cs="Tahoma"/>
                                <w:color w:val="000000"/>
                                <w:sz w:val="19"/>
                                <w:szCs w:val="19"/>
                              </w:rPr>
                            </w:pPr>
                            <w:r w:rsidRPr="00A50FFD">
                              <w:rPr>
                                <w:rFonts w:ascii="Comic Sans MS" w:hAnsi="Comic Sans MS" w:cs="Tahoma"/>
                                <w:b/>
                                <w:color w:val="000000"/>
                                <w:sz w:val="19"/>
                                <w:szCs w:val="19"/>
                              </w:rPr>
                              <w:t>Reading</w:t>
                            </w:r>
                            <w:r w:rsidRPr="00A50FFD">
                              <w:rPr>
                                <w:rFonts w:ascii="Comic Sans MS" w:hAnsi="Comic Sans MS" w:cs="Tahoma"/>
                                <w:color w:val="000000"/>
                                <w:sz w:val="19"/>
                                <w:szCs w:val="19"/>
                              </w:rPr>
                              <w:t>-</w:t>
                            </w:r>
                            <w:proofErr w:type="spellStart"/>
                            <w:r w:rsidRPr="00A50FFD">
                              <w:rPr>
                                <w:rFonts w:ascii="Comic Sans MS" w:hAnsi="Comic Sans MS" w:cs="Tahoma"/>
                                <w:color w:val="000000"/>
                                <w:sz w:val="19"/>
                                <w:szCs w:val="19"/>
                              </w:rPr>
                              <w:t>Amiel</w:t>
                            </w:r>
                            <w:proofErr w:type="spellEnd"/>
                            <w:r w:rsidRPr="00A50FFD">
                              <w:rPr>
                                <w:rFonts w:ascii="Comic Sans MS" w:hAnsi="Comic Sans MS" w:cs="Tahoma"/>
                                <w:color w:val="000000"/>
                                <w:sz w:val="19"/>
                                <w:szCs w:val="19"/>
                              </w:rPr>
                              <w:t xml:space="preserve"> </w:t>
                            </w:r>
                            <w:proofErr w:type="spellStart"/>
                            <w:r w:rsidRPr="00A50FFD">
                              <w:rPr>
                                <w:rFonts w:ascii="Comic Sans MS" w:hAnsi="Comic Sans MS" w:cs="Tahoma"/>
                                <w:color w:val="000000"/>
                                <w:sz w:val="19"/>
                                <w:szCs w:val="19"/>
                              </w:rPr>
                              <w:t>Kimsey</w:t>
                            </w:r>
                            <w:proofErr w:type="spellEnd"/>
                            <w:r w:rsidRPr="00A50FFD">
                              <w:rPr>
                                <w:rFonts w:ascii="Comic Sans MS" w:hAnsi="Comic Sans MS" w:cs="Tahoma"/>
                                <w:color w:val="000000"/>
                                <w:sz w:val="19"/>
                                <w:szCs w:val="19"/>
                              </w:rPr>
                              <w:t xml:space="preserve"> (8 lessons)</w:t>
                            </w:r>
                          </w:p>
                          <w:p w:rsidR="00202B6B" w:rsidRDefault="00202B6B" w:rsidP="000B5D1F">
                            <w:pPr>
                              <w:shd w:val="clear" w:color="auto" w:fill="FFFFFF"/>
                              <w:jc w:val="center"/>
                              <w:rPr>
                                <w:rFonts w:ascii="Comic Sans MS" w:hAnsi="Comic Sans MS" w:cs="Tahoma"/>
                                <w:color w:val="000000"/>
                                <w:sz w:val="19"/>
                                <w:szCs w:val="19"/>
                              </w:rPr>
                            </w:pPr>
                            <w:r w:rsidRPr="00A50FFD">
                              <w:rPr>
                                <w:rFonts w:ascii="Comic Sans MS" w:hAnsi="Comic Sans MS" w:cs="Tahoma"/>
                                <w:b/>
                                <w:color w:val="000000"/>
                                <w:sz w:val="19"/>
                                <w:szCs w:val="19"/>
                              </w:rPr>
                              <w:t>Math</w:t>
                            </w:r>
                            <w:r w:rsidRPr="00A50FFD">
                              <w:rPr>
                                <w:rFonts w:ascii="Comic Sans MS" w:hAnsi="Comic Sans MS" w:cs="Tahoma"/>
                                <w:color w:val="000000"/>
                                <w:sz w:val="19"/>
                                <w:szCs w:val="19"/>
                              </w:rPr>
                              <w:t>-</w:t>
                            </w:r>
                            <w:proofErr w:type="spellStart"/>
                            <w:r w:rsidRPr="00A50FFD">
                              <w:rPr>
                                <w:rFonts w:ascii="Comic Sans MS" w:hAnsi="Comic Sans MS" w:cs="Tahoma"/>
                                <w:color w:val="000000"/>
                                <w:sz w:val="19"/>
                                <w:szCs w:val="19"/>
                              </w:rPr>
                              <w:t>Aliiyah</w:t>
                            </w:r>
                            <w:proofErr w:type="spellEnd"/>
                            <w:r w:rsidRPr="00A50FFD">
                              <w:rPr>
                                <w:rFonts w:ascii="Comic Sans MS" w:hAnsi="Comic Sans MS" w:cs="Tahoma"/>
                                <w:color w:val="000000"/>
                                <w:sz w:val="19"/>
                                <w:szCs w:val="19"/>
                              </w:rPr>
                              <w:t xml:space="preserve"> Washington (12 lessons)</w:t>
                            </w:r>
                          </w:p>
                          <w:p w:rsidR="00F44CAD" w:rsidRDefault="00F44CAD" w:rsidP="000B5D1F">
                            <w:pPr>
                              <w:shd w:val="clear" w:color="auto" w:fill="FFFFFF"/>
                              <w:jc w:val="center"/>
                              <w:rPr>
                                <w:rFonts w:ascii="Comic Sans MS" w:hAnsi="Comic Sans MS" w:cs="Tahoma"/>
                                <w:color w:val="000000"/>
                                <w:sz w:val="19"/>
                                <w:szCs w:val="19"/>
                              </w:rPr>
                            </w:pPr>
                          </w:p>
                          <w:p w:rsidR="00F44CAD" w:rsidRPr="00A50FFD" w:rsidRDefault="00F44CAD" w:rsidP="00202B6B">
                            <w:pPr>
                              <w:shd w:val="clear" w:color="auto" w:fill="FFFFFF"/>
                              <w:rPr>
                                <w:rFonts w:ascii="Comic Sans MS" w:hAnsi="Comic Sans MS"/>
                                <w:color w:val="000000"/>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31" type="#_x0000_t202" style="position:absolute;left:0;text-align:left;margin-left:310.7pt;margin-top:130.5pt;width:275.15pt;height:501.8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" filled="f" stroked="f">
                <v:textbox inset="0,0,0,0">
                  <w:txbxContent>
                    <w:p w:rsidR="00202B6B" w:rsidRPr="00DE6CA0" w:rsidRDefault="00202B6B" w:rsidP="00202B6B">
                      <w:pPr>
                        <w:pStyle w:val="Heading1"/>
                        <w:jc w:val="center"/>
                        <w:rPr>
                          <w:sz w:val="30"/>
                          <w:szCs w:val="30"/>
                        </w:rPr>
                      </w:pPr>
                      <w:r w:rsidRPr="00DE6CA0">
                        <w:rPr>
                          <w:sz w:val="30"/>
                          <w:szCs w:val="30"/>
                        </w:rPr>
                        <w:t>I-Ready Superstars</w:t>
                      </w:r>
                    </w:p>
                    <w:p w:rsidR="00F44CAD" w:rsidRDefault="00F44CAD" w:rsidP="00202B6B">
                      <w:pPr>
                        <w:shd w:val="clear" w:color="auto" w:fill="FFFFFF"/>
                        <w:rPr>
                          <w:rFonts w:ascii="Comic Sans MS" w:hAnsi="Comic Sans MS" w:cs="Tahoma"/>
                          <w:b/>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cs="Tahoma"/>
                          <w:b/>
                          <w:color w:val="000000"/>
                          <w:sz w:val="19"/>
                          <w:szCs w:val="19"/>
                        </w:rPr>
                        <w:t>Week of Nov 4th:</w:t>
                      </w:r>
                    </w:p>
                    <w:p w:rsidR="0044488E" w:rsidRDefault="00202B6B" w:rsidP="000B5D1F">
                      <w:pPr>
                        <w:shd w:val="clear" w:color="auto" w:fill="FFFFFF"/>
                        <w:jc w:val="center"/>
                        <w:rPr>
                          <w:rFonts w:ascii="Comic Sans MS" w:hAnsi="Comic Sans MS" w:cs="Tahoma"/>
                          <w:color w:val="000000"/>
                          <w:sz w:val="19"/>
                          <w:szCs w:val="19"/>
                        </w:rPr>
                      </w:pPr>
                      <w:r w:rsidRPr="00A50FFD">
                        <w:rPr>
                          <w:rFonts w:ascii="Comic Sans MS" w:hAnsi="Comic Sans MS" w:cs="Tahoma"/>
                          <w:b/>
                          <w:color w:val="000000"/>
                          <w:sz w:val="19"/>
                          <w:szCs w:val="19"/>
                        </w:rPr>
                        <w:t>Reading</w:t>
                      </w:r>
                      <w:r w:rsidRPr="00A50FFD">
                        <w:rPr>
                          <w:rFonts w:ascii="Comic Sans MS" w:hAnsi="Comic Sans MS" w:cs="Tahoma"/>
                          <w:color w:val="000000"/>
                          <w:sz w:val="19"/>
                          <w:szCs w:val="19"/>
                        </w:rPr>
                        <w:t>-Amiel Kimsey (5 lessons)</w:t>
                      </w:r>
                    </w:p>
                    <w:p w:rsidR="00202B6B" w:rsidRPr="00A50FFD" w:rsidRDefault="00202B6B" w:rsidP="000B5D1F">
                      <w:pPr>
                        <w:shd w:val="clear" w:color="auto" w:fill="FFFFFF"/>
                        <w:jc w:val="center"/>
                        <w:rPr>
                          <w:rFonts w:ascii="Comic Sans MS" w:hAnsi="Comic Sans MS"/>
                          <w:color w:val="000000"/>
                          <w:sz w:val="19"/>
                          <w:szCs w:val="19"/>
                        </w:rPr>
                      </w:pPr>
                      <w:r w:rsidRPr="00A50FFD">
                        <w:rPr>
                          <w:rFonts w:ascii="Comic Sans MS" w:hAnsi="Comic Sans MS" w:cs="Tahoma"/>
                          <w:b/>
                          <w:color w:val="000000"/>
                          <w:sz w:val="19"/>
                          <w:szCs w:val="19"/>
                        </w:rPr>
                        <w:t>Math</w:t>
                      </w:r>
                      <w:r w:rsidRPr="00A50FFD">
                        <w:rPr>
                          <w:rFonts w:ascii="Comic Sans MS" w:hAnsi="Comic Sans MS" w:cs="Tahoma"/>
                          <w:color w:val="000000"/>
                          <w:sz w:val="19"/>
                          <w:szCs w:val="19"/>
                        </w:rPr>
                        <w:t>- Jamie Quarles (9 lessons) &amp;</w:t>
                      </w:r>
                      <w:r w:rsidRPr="00AF51DF">
                        <w:rPr>
                          <w:rFonts w:ascii="Comic Sans MS" w:hAnsi="Comic Sans MS" w:cs="Tahoma"/>
                          <w:color w:val="000000"/>
                          <w:sz w:val="19"/>
                          <w:szCs w:val="19"/>
                        </w:rPr>
                        <w:t> </w:t>
                      </w:r>
                      <w:r w:rsidRPr="00A50FFD">
                        <w:rPr>
                          <w:rFonts w:ascii="Comic Sans MS" w:hAnsi="Comic Sans MS" w:cs="Tahoma"/>
                          <w:color w:val="000000"/>
                          <w:sz w:val="19"/>
                          <w:szCs w:val="19"/>
                        </w:rPr>
                        <w:t>Alyssa Malley (9 lessons)</w:t>
                      </w:r>
                    </w:p>
                    <w:p w:rsidR="00202B6B" w:rsidRPr="00A50FFD" w:rsidRDefault="00202B6B" w:rsidP="000B5D1F">
                      <w:pPr>
                        <w:shd w:val="clear" w:color="auto" w:fill="FFFFFF"/>
                        <w:jc w:val="center"/>
                        <w:rPr>
                          <w:rFonts w:ascii="Comic Sans MS" w:hAnsi="Comic Sans MS"/>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cs="Tahoma"/>
                          <w:b/>
                          <w:color w:val="000000"/>
                          <w:sz w:val="19"/>
                          <w:szCs w:val="19"/>
                        </w:rPr>
                        <w:t>Week of Nov. 12th:</w:t>
                      </w:r>
                    </w:p>
                    <w:p w:rsidR="0044488E"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Reading</w:t>
                      </w:r>
                      <w:r w:rsidRPr="00A50FFD">
                        <w:rPr>
                          <w:rFonts w:ascii="Comic Sans MS" w:hAnsi="Comic Sans MS"/>
                          <w:color w:val="000000"/>
                          <w:sz w:val="19"/>
                          <w:szCs w:val="19"/>
                        </w:rPr>
                        <w:t>-Arjel Matthews (11 lessons)</w:t>
                      </w:r>
                    </w:p>
                    <w:p w:rsidR="00202B6B" w:rsidRPr="00A50FFD"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Math</w:t>
                      </w:r>
                      <w:r w:rsidRPr="00A50FFD">
                        <w:rPr>
                          <w:rFonts w:ascii="Comic Sans MS" w:hAnsi="Comic Sans MS"/>
                          <w:color w:val="000000"/>
                          <w:sz w:val="19"/>
                          <w:szCs w:val="19"/>
                        </w:rPr>
                        <w:t>-Jaela Matthews (15 lessons)</w:t>
                      </w:r>
                    </w:p>
                    <w:p w:rsidR="00202B6B" w:rsidRPr="00A50FFD" w:rsidRDefault="00202B6B" w:rsidP="000B5D1F">
                      <w:pPr>
                        <w:shd w:val="clear" w:color="auto" w:fill="FFFFFF"/>
                        <w:jc w:val="center"/>
                        <w:rPr>
                          <w:rFonts w:ascii="Comic Sans MS" w:hAnsi="Comic Sans MS"/>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b/>
                          <w:color w:val="000000"/>
                          <w:sz w:val="19"/>
                          <w:szCs w:val="19"/>
                        </w:rPr>
                        <w:t>Week of Nov. 18th:</w:t>
                      </w:r>
                    </w:p>
                    <w:p w:rsidR="0044488E"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Reading</w:t>
                      </w:r>
                      <w:r w:rsidRPr="00A50FFD">
                        <w:rPr>
                          <w:rFonts w:ascii="Comic Sans MS" w:hAnsi="Comic Sans MS"/>
                          <w:color w:val="000000"/>
                          <w:sz w:val="19"/>
                          <w:szCs w:val="19"/>
                        </w:rPr>
                        <w:t>- Torrence Wright (15 lessons)</w:t>
                      </w:r>
                    </w:p>
                    <w:p w:rsidR="00202B6B" w:rsidRPr="00A50FFD" w:rsidRDefault="00202B6B" w:rsidP="000B5D1F">
                      <w:pPr>
                        <w:shd w:val="clear" w:color="auto" w:fill="FFFFFF"/>
                        <w:jc w:val="center"/>
                        <w:rPr>
                          <w:rFonts w:ascii="Comic Sans MS" w:hAnsi="Comic Sans MS"/>
                          <w:color w:val="000000"/>
                          <w:sz w:val="19"/>
                          <w:szCs w:val="19"/>
                        </w:rPr>
                      </w:pPr>
                      <w:r w:rsidRPr="00A50FFD">
                        <w:rPr>
                          <w:rFonts w:ascii="Comic Sans MS" w:hAnsi="Comic Sans MS"/>
                          <w:b/>
                          <w:color w:val="000000"/>
                          <w:sz w:val="19"/>
                          <w:szCs w:val="19"/>
                        </w:rPr>
                        <w:t>Math</w:t>
                      </w:r>
                      <w:r w:rsidRPr="00A50FFD">
                        <w:rPr>
                          <w:rFonts w:ascii="Comic Sans MS" w:hAnsi="Comic Sans MS"/>
                          <w:color w:val="000000"/>
                          <w:sz w:val="19"/>
                          <w:szCs w:val="19"/>
                        </w:rPr>
                        <w:t>-Nikolas Kinney (12 lessons)</w:t>
                      </w:r>
                    </w:p>
                    <w:p w:rsidR="00202B6B" w:rsidRPr="00A50FFD" w:rsidRDefault="00202B6B" w:rsidP="000B5D1F">
                      <w:pPr>
                        <w:shd w:val="clear" w:color="auto" w:fill="FFFFFF"/>
                        <w:jc w:val="center"/>
                        <w:rPr>
                          <w:rFonts w:ascii="Comic Sans MS" w:hAnsi="Comic Sans MS"/>
                          <w:color w:val="000000"/>
                          <w:sz w:val="19"/>
                          <w:szCs w:val="19"/>
                        </w:rPr>
                      </w:pPr>
                    </w:p>
                    <w:p w:rsidR="00202B6B" w:rsidRPr="00A50FFD" w:rsidRDefault="00202B6B" w:rsidP="000B5D1F">
                      <w:pPr>
                        <w:shd w:val="clear" w:color="auto" w:fill="FFFFFF"/>
                        <w:jc w:val="center"/>
                        <w:rPr>
                          <w:rFonts w:ascii="Comic Sans MS" w:hAnsi="Comic Sans MS"/>
                          <w:b/>
                          <w:color w:val="000000"/>
                          <w:sz w:val="19"/>
                          <w:szCs w:val="19"/>
                        </w:rPr>
                      </w:pPr>
                      <w:r w:rsidRPr="00A50FFD">
                        <w:rPr>
                          <w:rFonts w:ascii="Comic Sans MS" w:hAnsi="Comic Sans MS" w:cs="Tahoma"/>
                          <w:b/>
                          <w:color w:val="000000"/>
                          <w:sz w:val="19"/>
                          <w:szCs w:val="19"/>
                        </w:rPr>
                        <w:t>Week of Nov. 25th:</w:t>
                      </w:r>
                    </w:p>
                    <w:p w:rsidR="0044488E" w:rsidRDefault="00202B6B" w:rsidP="000B5D1F">
                      <w:pPr>
                        <w:shd w:val="clear" w:color="auto" w:fill="FFFFFF"/>
                        <w:jc w:val="center"/>
                        <w:rPr>
                          <w:rFonts w:ascii="Comic Sans MS" w:hAnsi="Comic Sans MS" w:cs="Tahoma"/>
                          <w:color w:val="000000"/>
                          <w:sz w:val="19"/>
                          <w:szCs w:val="19"/>
                        </w:rPr>
                      </w:pPr>
                      <w:r w:rsidRPr="00A50FFD">
                        <w:rPr>
                          <w:rFonts w:ascii="Comic Sans MS" w:hAnsi="Comic Sans MS" w:cs="Tahoma"/>
                          <w:b/>
                          <w:color w:val="000000"/>
                          <w:sz w:val="19"/>
                          <w:szCs w:val="19"/>
                        </w:rPr>
                        <w:t>Reading</w:t>
                      </w:r>
                      <w:r w:rsidRPr="00A50FFD">
                        <w:rPr>
                          <w:rFonts w:ascii="Comic Sans MS" w:hAnsi="Comic Sans MS" w:cs="Tahoma"/>
                          <w:color w:val="000000"/>
                          <w:sz w:val="19"/>
                          <w:szCs w:val="19"/>
                        </w:rPr>
                        <w:t>-Amiel Kimsey (8 lessons)</w:t>
                      </w:r>
                    </w:p>
                    <w:p w:rsidR="00202B6B" w:rsidRDefault="00202B6B" w:rsidP="000B5D1F">
                      <w:pPr>
                        <w:shd w:val="clear" w:color="auto" w:fill="FFFFFF"/>
                        <w:jc w:val="center"/>
                        <w:rPr>
                          <w:rFonts w:ascii="Comic Sans MS" w:hAnsi="Comic Sans MS" w:cs="Tahoma"/>
                          <w:color w:val="000000"/>
                          <w:sz w:val="19"/>
                          <w:szCs w:val="19"/>
                        </w:rPr>
                      </w:pPr>
                      <w:r w:rsidRPr="00A50FFD">
                        <w:rPr>
                          <w:rFonts w:ascii="Comic Sans MS" w:hAnsi="Comic Sans MS" w:cs="Tahoma"/>
                          <w:b/>
                          <w:color w:val="000000"/>
                          <w:sz w:val="19"/>
                          <w:szCs w:val="19"/>
                        </w:rPr>
                        <w:t>Math</w:t>
                      </w:r>
                      <w:r w:rsidRPr="00A50FFD">
                        <w:rPr>
                          <w:rFonts w:ascii="Comic Sans MS" w:hAnsi="Comic Sans MS" w:cs="Tahoma"/>
                          <w:color w:val="000000"/>
                          <w:sz w:val="19"/>
                          <w:szCs w:val="19"/>
                        </w:rPr>
                        <w:t>-Aliiyah Washington (12 lessons)</w:t>
                      </w:r>
                    </w:p>
                    <w:p w:rsidR="00F44CAD" w:rsidRDefault="00F44CAD" w:rsidP="000B5D1F">
                      <w:pPr>
                        <w:shd w:val="clear" w:color="auto" w:fill="FFFFFF"/>
                        <w:jc w:val="center"/>
                        <w:rPr>
                          <w:rFonts w:ascii="Comic Sans MS" w:hAnsi="Comic Sans MS" w:cs="Tahoma"/>
                          <w:color w:val="000000"/>
                          <w:sz w:val="19"/>
                          <w:szCs w:val="19"/>
                        </w:rPr>
                      </w:pPr>
                    </w:p>
                    <w:p w:rsidR="00F44CAD" w:rsidRPr="00A50FFD" w:rsidRDefault="00F44CAD" w:rsidP="00202B6B">
                      <w:pPr>
                        <w:shd w:val="clear" w:color="auto" w:fill="FFFFFF"/>
                        <w:rPr>
                          <w:rFonts w:ascii="Comic Sans MS" w:hAnsi="Comic Sans MS"/>
                          <w:color w:val="000000"/>
                          <w:sz w:val="19"/>
                          <w:szCs w:val="19"/>
                        </w:rPr>
                      </w:pPr>
                    </w:p>
                  </w:txbxContent>
                </v:textbox>
                <w10:wrap anchorx="page" anchory="page"/>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-18415</wp:posOffset>
                </wp:positionH>
                <wp:positionV relativeFrom="paragraph">
                  <wp:posOffset>6971030</wp:posOffset>
                </wp:positionV>
                <wp:extent cx="2193925" cy="1206500"/>
                <wp:effectExtent l="635" t="0" r="0" b="4445"/>
                <wp:wrapNone/>
                <wp:docPr id="52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338" w:rsidRDefault="00716338" w:rsidP="00496E9D">
                            <w:pPr>
                              <w:jc w:val="center"/>
                            </w:pPr>
                            <w:r>
                              <w:rPr>
                                <w:noProof/>
                              </w:rPr>
                              <w:drawing>
                                <wp:inline distT="0" distB="0" distL="0" distR="0">
                                  <wp:extent cx="1486746" cy="1115060"/>
                                  <wp:effectExtent l="19050" t="0" r="0" b="0"/>
                                  <wp:docPr id="5" name="Picture 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9"/>
                                          <a:stretch>
                                            <a:fillRect/>
                                          </a:stretch>
                                        </pic:blipFill>
                                        <pic:spPr>
                                          <a:xfrm>
                                            <a:off x="0" y="0"/>
                                            <a:ext cx="1486746" cy="111506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2" o:spid="_x0000_s1032" type="#_x0000_t202" style="position:absolute;left:0;text-align:left;margin-left:-1.45pt;margin-top:548.9pt;width:172.75pt;height:95pt;z-index:251770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5iQIAABs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" stroked="f">
                <v:textbox style="mso-fit-shape-to-text:t">
                  <w:txbxContent>
                    <w:p w:rsidR="00716338" w:rsidRDefault="00716338" w:rsidP="00496E9D">
                      <w:pPr>
                        <w:jc w:val="center"/>
                      </w:pPr>
                      <w:r>
                        <w:rPr>
                          <w:noProof/>
                        </w:rPr>
                        <w:drawing>
                          <wp:inline distT="0" distB="0" distL="0" distR="0">
                            <wp:extent cx="1486746" cy="1115060"/>
                            <wp:effectExtent l="19050" t="0" r="0" b="0"/>
                            <wp:docPr id="5" name="Picture 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0"/>
                                    <a:stretch>
                                      <a:fillRect/>
                                    </a:stretch>
                                  </pic:blipFill>
                                  <pic:spPr>
                                    <a:xfrm>
                                      <a:off x="0" y="0"/>
                                      <a:ext cx="1486746" cy="11150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3992880</wp:posOffset>
                </wp:positionH>
                <wp:positionV relativeFrom="page">
                  <wp:posOffset>1976120</wp:posOffset>
                </wp:positionV>
                <wp:extent cx="3120390" cy="2905760"/>
                <wp:effectExtent l="1905" t="4445" r="1905" b="4445"/>
                <wp:wrapNone/>
                <wp:docPr id="52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9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844" w:rsidRPr="00574F15" w:rsidRDefault="00174844" w:rsidP="00F44CAD">
                            <w:pPr>
                              <w:pStyle w:val="NormalWeb"/>
                              <w:shd w:val="clear" w:color="auto" w:fill="FFFFFF"/>
                              <w:rPr>
                                <w:rFonts w:ascii="Comic Sans MS" w:hAnsi="Comic Sans MS"/>
                                <w:sz w:val="20"/>
                              </w:rPr>
                            </w:pPr>
                            <w:r w:rsidRPr="00574F15">
                              <w:rPr>
                                <w:rFonts w:ascii="Comic Sans MS" w:hAnsi="Comic Sans MS"/>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33" type="#_x0000_t202" style="position:absolute;left:0;text-align:left;margin-left:314.4pt;margin-top:155.6pt;width:245.7pt;height:228.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Ec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" filled="f" stroked="f">
                <v:textbox inset="0,0,0,0">
                  <w:txbxContent>
                    <w:p w:rsidR="00174844" w:rsidRPr="00574F15" w:rsidRDefault="00174844" w:rsidP="00F44CAD">
                      <w:pPr>
                        <w:pStyle w:val="NormalWeb"/>
                        <w:shd w:val="clear" w:color="auto" w:fill="FFFFFF"/>
                        <w:rPr>
                          <w:rFonts w:ascii="Comic Sans MS" w:hAnsi="Comic Sans MS"/>
                          <w:sz w:val="20"/>
                        </w:rPr>
                      </w:pPr>
                      <w:r w:rsidRPr="00574F15">
                        <w:rPr>
                          <w:rFonts w:ascii="Comic Sans MS" w:hAnsi="Comic Sans MS"/>
                          <w:sz w:val="20"/>
                          <w:szCs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4965700</wp:posOffset>
                </wp:positionH>
                <wp:positionV relativeFrom="page">
                  <wp:posOffset>1598295</wp:posOffset>
                </wp:positionV>
                <wp:extent cx="1395095" cy="177165"/>
                <wp:effectExtent l="3175" t="0" r="1905" b="4445"/>
                <wp:wrapNone/>
                <wp:docPr id="52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844" w:rsidRPr="00F44CAD" w:rsidRDefault="00174844" w:rsidP="00F44CAD">
                            <w:pPr>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4" type="#_x0000_t202" style="position:absolute;left:0;text-align:left;margin-left:391pt;margin-top:125.85pt;width:109.85pt;height:13.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ra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PkacdNCkBzpqdCtGFIaXpkJDr1JwvO/BVY9wAJ22bFV/J8qvCnGxbgjf0RspxdBQUkGGvrnp&#10;nl2dcJQB2Q4fRAWByF4LCzTWsjPlg4IgQIdOPZ66Y5IpTcjLJPKSCKMSzvzl0l9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" filled="f" stroked="f">
                <v:textbox style="mso-fit-shape-to-text:t" inset="0,0,0,0">
                  <w:txbxContent>
                    <w:p w:rsidR="00174844" w:rsidRPr="00F44CAD" w:rsidRDefault="00174844" w:rsidP="00F44CAD">
                      <w:pPr>
                        <w:rPr>
                          <w:szCs w:val="32"/>
                        </w:rPr>
                      </w:pP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1036955</wp:posOffset>
                </wp:positionH>
                <wp:positionV relativeFrom="page">
                  <wp:posOffset>1598295</wp:posOffset>
                </wp:positionV>
                <wp:extent cx="2174240" cy="283210"/>
                <wp:effectExtent l="0" t="0" r="0" b="4445"/>
                <wp:wrapNone/>
                <wp:docPr id="5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734198" w:rsidRDefault="00F025D1" w:rsidP="00F025D1">
                            <w:pPr>
                              <w:pStyle w:val="Heading1"/>
                              <w:jc w:val="center"/>
                              <w:rPr>
                                <w:sz w:val="32"/>
                                <w:szCs w:val="32"/>
                              </w:rPr>
                            </w:pPr>
                            <w:r w:rsidRPr="00734198">
                              <w:rPr>
                                <w:sz w:val="32"/>
                                <w:szCs w:val="32"/>
                              </w:rPr>
                              <w:t>Principal’s Platform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81.65pt;margin-top:125.85pt;width:171.2pt;height:22.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zj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" filled="f" stroked="f">
                <v:textbox inset="0,0,0,0">
                  <w:txbxContent>
                    <w:p w:rsidR="005B7866" w:rsidRPr="00734198" w:rsidRDefault="00F025D1" w:rsidP="00F025D1">
                      <w:pPr>
                        <w:pStyle w:val="Heading1"/>
                        <w:jc w:val="center"/>
                        <w:rPr>
                          <w:sz w:val="32"/>
                          <w:szCs w:val="32"/>
                        </w:rPr>
                      </w:pPr>
                      <w:r w:rsidRPr="00734198">
                        <w:rPr>
                          <w:sz w:val="32"/>
                          <w:szCs w:val="32"/>
                        </w:rPr>
                        <w:t>Principal’s Platform</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-840740</wp:posOffset>
                </wp:positionH>
                <wp:positionV relativeFrom="paragraph">
                  <wp:posOffset>-335915</wp:posOffset>
                </wp:positionV>
                <wp:extent cx="1454785" cy="850900"/>
                <wp:effectExtent l="0" t="0" r="0" b="0"/>
                <wp:wrapNone/>
                <wp:docPr id="51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279" w:rsidRDefault="0050068A">
                            <w:r>
                              <w:rPr>
                                <w:rFonts w:ascii="Arial" w:hAnsi="Arial" w:cs="Arial"/>
                                <w:noProof/>
                                <w:sz w:val="20"/>
                              </w:rPr>
                              <w:drawing>
                                <wp:inline distT="0" distB="0" distL="0" distR="0">
                                  <wp:extent cx="1144988" cy="802710"/>
                                  <wp:effectExtent l="19050" t="0" r="0" b="0"/>
                                  <wp:docPr id="6" name="il_fi" descr="http://guardianlv.com/wp-content/uploads/2013/09/fal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uardianlv.com/wp-content/uploads/2013/09/fall-road.jpg"/>
                                          <pic:cNvPicPr>
                                            <a:picLocks noChangeAspect="1" noChangeArrowheads="1"/>
                                          </pic:cNvPicPr>
                                        </pic:nvPicPr>
                                        <pic:blipFill>
                                          <a:blip r:embed="rId11"/>
                                          <a:stretch>
                                            <a:fillRect/>
                                          </a:stretch>
                                        </pic:blipFill>
                                        <pic:spPr bwMode="auto">
                                          <a:xfrm>
                                            <a:off x="0" y="0"/>
                                            <a:ext cx="1144414" cy="8023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2" o:spid="_x0000_s1036" type="#_x0000_t202" style="position:absolute;left:0;text-align:left;margin-left:-66.2pt;margin-top:-26.45pt;width:114.55pt;height: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" stroked="f">
                <v:textbox>
                  <w:txbxContent>
                    <w:p w:rsidR="006A7279" w:rsidRDefault="0050068A">
                      <w:r>
                        <w:rPr>
                          <w:rFonts w:ascii="Arial" w:hAnsi="Arial" w:cs="Arial"/>
                          <w:noProof/>
                          <w:sz w:val="20"/>
                        </w:rPr>
                        <w:drawing>
                          <wp:inline distT="0" distB="0" distL="0" distR="0">
                            <wp:extent cx="1144988" cy="802710"/>
                            <wp:effectExtent l="19050" t="0" r="0" b="0"/>
                            <wp:docPr id="6" name="il_fi" descr="http://guardianlv.com/wp-content/uploads/2013/09/fal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uardianlv.com/wp-content/uploads/2013/09/fall-road.jpg"/>
                                    <pic:cNvPicPr>
                                      <a:picLocks noChangeAspect="1" noChangeArrowheads="1"/>
                                    </pic:cNvPicPr>
                                  </pic:nvPicPr>
                                  <pic:blipFill>
                                    <a:blip r:embed="rId12"/>
                                    <a:stretch>
                                      <a:fillRect/>
                                    </a:stretch>
                                  </pic:blipFill>
                                  <pic:spPr bwMode="auto">
                                    <a:xfrm>
                                      <a:off x="0" y="0"/>
                                      <a:ext cx="1144414" cy="802307"/>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1651000</wp:posOffset>
                </wp:positionH>
                <wp:positionV relativeFrom="paragraph">
                  <wp:posOffset>-335915</wp:posOffset>
                </wp:positionV>
                <wp:extent cx="2187575" cy="1307465"/>
                <wp:effectExtent l="3175" t="0" r="3810" b="0"/>
                <wp:wrapNone/>
                <wp:docPr id="51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1307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341" w:rsidRDefault="009A7364" w:rsidP="00B55341">
                            <w:pPr>
                              <w:jc w:val="center"/>
                            </w:pPr>
                            <w:r>
                              <w:rPr>
                                <w:noProof/>
                              </w:rPr>
                              <w:drawing>
                                <wp:inline distT="0" distB="0" distL="0" distR="0">
                                  <wp:extent cx="1733550" cy="1040129"/>
                                  <wp:effectExtent l="19050" t="0" r="0" b="0"/>
                                  <wp:docPr id="2" name="Picture 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3"/>
                                          <a:stretch>
                                            <a:fillRect/>
                                          </a:stretch>
                                        </pic:blipFill>
                                        <pic:spPr>
                                          <a:xfrm>
                                            <a:off x="0" y="0"/>
                                            <a:ext cx="1733550" cy="10401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74" o:spid="_x0000_s1037" type="#_x0000_t202" style="position:absolute;left:0;text-align:left;margin-left:130pt;margin-top:-26.45pt;width:172.25pt;height:102.95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" stroked="f">
                <v:textbox>
                  <w:txbxContent>
                    <w:p w:rsidR="00B55341" w:rsidRDefault="009A7364" w:rsidP="00B55341">
                      <w:pPr>
                        <w:jc w:val="center"/>
                      </w:pPr>
                      <w:r>
                        <w:rPr>
                          <w:noProof/>
                        </w:rPr>
                        <w:drawing>
                          <wp:inline distT="0" distB="0" distL="0" distR="0">
                            <wp:extent cx="1733550" cy="1040129"/>
                            <wp:effectExtent l="19050" t="0" r="0" b="0"/>
                            <wp:docPr id="2" name="Picture 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a:stretch>
                                      <a:fillRect/>
                                    </a:stretch>
                                  </pic:blipFill>
                                  <pic:spPr>
                                    <a:xfrm>
                                      <a:off x="0" y="0"/>
                                      <a:ext cx="1733550" cy="104012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4744085</wp:posOffset>
                </wp:positionH>
                <wp:positionV relativeFrom="paragraph">
                  <wp:posOffset>-382905</wp:posOffset>
                </wp:positionV>
                <wp:extent cx="1553210" cy="953135"/>
                <wp:effectExtent l="10160" t="7620" r="8255" b="10795"/>
                <wp:wrapNone/>
                <wp:docPr id="51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953135"/>
                        </a:xfrm>
                        <a:prstGeom prst="rect">
                          <a:avLst/>
                        </a:prstGeom>
                        <a:solidFill>
                          <a:srgbClr val="FFFF66"/>
                        </a:solidFill>
                        <a:ln w="9525">
                          <a:solidFill>
                            <a:srgbClr val="FF0000"/>
                          </a:solidFill>
                          <a:miter lim="800000"/>
                          <a:headEnd/>
                          <a:tailEnd/>
                        </a:ln>
                      </wps:spPr>
                      <wps:txbx>
                        <w:txbxContent>
                          <w:p w:rsidR="006A7279" w:rsidRPr="006A7279" w:rsidRDefault="006A7279" w:rsidP="006A7279">
                            <w:pPr>
                              <w:jc w:val="center"/>
                              <w:rPr>
                                <w:rFonts w:ascii="Comic Sans MS" w:hAnsi="Comic Sans MS"/>
                                <w:color w:val="0070C0"/>
                                <w:sz w:val="20"/>
                              </w:rPr>
                            </w:pPr>
                            <w:r w:rsidRPr="006A7279">
                              <w:rPr>
                                <w:rFonts w:ascii="Comic Sans MS" w:hAnsi="Comic Sans MS"/>
                                <w:color w:val="0070C0"/>
                                <w:sz w:val="20"/>
                              </w:rPr>
                              <w:t>Markham Park School</w:t>
                            </w:r>
                          </w:p>
                          <w:p w:rsidR="006A7279" w:rsidRDefault="006A7279" w:rsidP="006A7279">
                            <w:pPr>
                              <w:jc w:val="center"/>
                              <w:rPr>
                                <w:rFonts w:ascii="Comic Sans MS" w:hAnsi="Comic Sans MS"/>
                                <w:sz w:val="20"/>
                              </w:rPr>
                            </w:pPr>
                            <w:r>
                              <w:rPr>
                                <w:rFonts w:ascii="Comic Sans MS" w:hAnsi="Comic Sans MS"/>
                                <w:sz w:val="20"/>
                              </w:rPr>
                              <w:t>Markham, Illinois</w:t>
                            </w:r>
                          </w:p>
                          <w:p w:rsidR="006A7279" w:rsidRPr="004D70E8" w:rsidRDefault="00B319CE" w:rsidP="006A7279">
                            <w:pPr>
                              <w:jc w:val="center"/>
                              <w:rPr>
                                <w:rFonts w:ascii="Comic Sans MS" w:hAnsi="Comic Sans MS"/>
                                <w:color w:val="FF0000"/>
                                <w:sz w:val="20"/>
                              </w:rPr>
                            </w:pPr>
                            <w:r>
                              <w:rPr>
                                <w:rFonts w:ascii="Comic Sans MS" w:hAnsi="Comic Sans MS"/>
                                <w:color w:val="FF0000"/>
                                <w:sz w:val="20"/>
                              </w:rPr>
                              <w:t>Dec</w:t>
                            </w:r>
                            <w:r w:rsidR="009A7364">
                              <w:rPr>
                                <w:rFonts w:ascii="Comic Sans MS" w:hAnsi="Comic Sans MS"/>
                                <w:color w:val="FF0000"/>
                                <w:sz w:val="20"/>
                              </w:rPr>
                              <w:t>em</w:t>
                            </w:r>
                            <w:r w:rsidR="006A7279" w:rsidRPr="004D70E8">
                              <w:rPr>
                                <w:rFonts w:ascii="Comic Sans MS" w:hAnsi="Comic Sans MS"/>
                                <w:color w:val="FF0000"/>
                                <w:sz w:val="20"/>
                              </w:rPr>
                              <w:t>ber 2013</w:t>
                            </w:r>
                          </w:p>
                          <w:p w:rsidR="006A7279" w:rsidRPr="004D70E8" w:rsidRDefault="006A7279" w:rsidP="006A7279">
                            <w:pPr>
                              <w:jc w:val="center"/>
                              <w:rPr>
                                <w:rFonts w:ascii="Comic Sans MS" w:hAnsi="Comic Sans MS"/>
                                <w:color w:val="FF0000"/>
                                <w:sz w:val="20"/>
                              </w:rPr>
                            </w:pPr>
                            <w:r w:rsidRPr="004D70E8">
                              <w:rPr>
                                <w:rFonts w:ascii="Comic Sans MS" w:hAnsi="Comic Sans MS"/>
                                <w:color w:val="FF0000"/>
                                <w:sz w:val="20"/>
                              </w:rPr>
                              <w:t xml:space="preserve">Volume </w:t>
                            </w:r>
                            <w:r w:rsidR="00B319CE">
                              <w:rPr>
                                <w:rFonts w:ascii="Comic Sans MS" w:hAnsi="Comic Sans MS"/>
                                <w:color w:val="FF0000"/>
                                <w:sz w:val="20"/>
                              </w:rPr>
                              <w:t>4</w:t>
                            </w:r>
                            <w:r w:rsidRPr="004D70E8">
                              <w:rPr>
                                <w:rFonts w:ascii="Comic Sans MS" w:hAnsi="Comic Sans MS"/>
                                <w:color w:val="FF0000"/>
                                <w:sz w:val="20"/>
                              </w:rPr>
                              <w:t>, Issue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3" o:spid="_x0000_s1038" type="#_x0000_t202" style="position:absolute;left:0;text-align:left;margin-left:373.55pt;margin-top:-30.15pt;width:122.3pt;height:7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" fillcolor="#ff6" strokecolor="red">
                <v:textbox>
                  <w:txbxContent>
                    <w:p w:rsidR="006A7279" w:rsidRPr="006A7279" w:rsidRDefault="006A7279" w:rsidP="006A7279">
                      <w:pPr>
                        <w:jc w:val="center"/>
                        <w:rPr>
                          <w:rFonts w:ascii="Comic Sans MS" w:hAnsi="Comic Sans MS"/>
                          <w:color w:val="0070C0"/>
                          <w:sz w:val="20"/>
                        </w:rPr>
                      </w:pPr>
                      <w:r w:rsidRPr="006A7279">
                        <w:rPr>
                          <w:rFonts w:ascii="Comic Sans MS" w:hAnsi="Comic Sans MS"/>
                          <w:color w:val="0070C0"/>
                          <w:sz w:val="20"/>
                        </w:rPr>
                        <w:t>Markham Park School</w:t>
                      </w:r>
                    </w:p>
                    <w:p w:rsidR="006A7279" w:rsidRDefault="006A7279" w:rsidP="006A7279">
                      <w:pPr>
                        <w:jc w:val="center"/>
                        <w:rPr>
                          <w:rFonts w:ascii="Comic Sans MS" w:hAnsi="Comic Sans MS"/>
                          <w:sz w:val="20"/>
                        </w:rPr>
                      </w:pPr>
                      <w:r>
                        <w:rPr>
                          <w:rFonts w:ascii="Comic Sans MS" w:hAnsi="Comic Sans MS"/>
                          <w:sz w:val="20"/>
                        </w:rPr>
                        <w:t>Markham, Illinois</w:t>
                      </w:r>
                    </w:p>
                    <w:p w:rsidR="006A7279" w:rsidRPr="004D70E8" w:rsidRDefault="00B319CE" w:rsidP="006A7279">
                      <w:pPr>
                        <w:jc w:val="center"/>
                        <w:rPr>
                          <w:rFonts w:ascii="Comic Sans MS" w:hAnsi="Comic Sans MS"/>
                          <w:color w:val="FF0000"/>
                          <w:sz w:val="20"/>
                        </w:rPr>
                      </w:pPr>
                      <w:r>
                        <w:rPr>
                          <w:rFonts w:ascii="Comic Sans MS" w:hAnsi="Comic Sans MS"/>
                          <w:color w:val="FF0000"/>
                          <w:sz w:val="20"/>
                        </w:rPr>
                        <w:t>Dec</w:t>
                      </w:r>
                      <w:r w:rsidR="009A7364">
                        <w:rPr>
                          <w:rFonts w:ascii="Comic Sans MS" w:hAnsi="Comic Sans MS"/>
                          <w:color w:val="FF0000"/>
                          <w:sz w:val="20"/>
                        </w:rPr>
                        <w:t>em</w:t>
                      </w:r>
                      <w:r w:rsidR="006A7279" w:rsidRPr="004D70E8">
                        <w:rPr>
                          <w:rFonts w:ascii="Comic Sans MS" w:hAnsi="Comic Sans MS"/>
                          <w:color w:val="FF0000"/>
                          <w:sz w:val="20"/>
                        </w:rPr>
                        <w:t>ber 2013</w:t>
                      </w:r>
                    </w:p>
                    <w:p w:rsidR="006A7279" w:rsidRPr="004D70E8" w:rsidRDefault="006A7279" w:rsidP="006A7279">
                      <w:pPr>
                        <w:jc w:val="center"/>
                        <w:rPr>
                          <w:rFonts w:ascii="Comic Sans MS" w:hAnsi="Comic Sans MS"/>
                          <w:color w:val="FF0000"/>
                          <w:sz w:val="20"/>
                        </w:rPr>
                      </w:pPr>
                      <w:r w:rsidRPr="004D70E8">
                        <w:rPr>
                          <w:rFonts w:ascii="Comic Sans MS" w:hAnsi="Comic Sans MS"/>
                          <w:color w:val="FF0000"/>
                          <w:sz w:val="20"/>
                        </w:rPr>
                        <w:t xml:space="preserve">Volume </w:t>
                      </w:r>
                      <w:r w:rsidR="00B319CE">
                        <w:rPr>
                          <w:rFonts w:ascii="Comic Sans MS" w:hAnsi="Comic Sans MS"/>
                          <w:color w:val="FF0000"/>
                          <w:sz w:val="20"/>
                        </w:rPr>
                        <w:t>4</w:t>
                      </w:r>
                      <w:r w:rsidRPr="004D70E8">
                        <w:rPr>
                          <w:rFonts w:ascii="Comic Sans MS" w:hAnsi="Comic Sans MS"/>
                          <w:color w:val="FF0000"/>
                          <w:sz w:val="20"/>
                        </w:rPr>
                        <w:t>, Issue 1</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1562735</wp:posOffset>
                </wp:positionH>
                <wp:positionV relativeFrom="paragraph">
                  <wp:posOffset>-611505</wp:posOffset>
                </wp:positionV>
                <wp:extent cx="2193925" cy="268605"/>
                <wp:effectExtent l="635" t="0" r="0" b="0"/>
                <wp:wrapNone/>
                <wp:docPr id="51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5B1E" w:rsidRDefault="00025B1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62" o:spid="_x0000_s1039" type="#_x0000_t202" style="position:absolute;left:0;text-align:left;margin-left:123.05pt;margin-top:-48.15pt;width:172.75pt;height:21.1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" stroked="f">
                <v:textbox style="mso-fit-shape-to-text:t">
                  <w:txbxContent>
                    <w:p w:rsidR="00025B1E" w:rsidRDefault="00025B1E"/>
                  </w:txbxContent>
                </v:textbox>
              </v:shape>
            </w:pict>
          </mc:Fallback>
        </mc:AlternateContent>
      </w:r>
      <w:r w:rsidR="00025B1E" w:rsidRPr="00A76298">
        <w:rPr>
          <w:noProof/>
        </w:rPr>
        <w:t xml:space="preserve">   </w:t>
      </w:r>
      <w:r w:rsidR="005B7866" w:rsidRPr="00A76298">
        <w:rPr>
          <w:noProof/>
        </w:rPr>
        <w:br w:type="page"/>
      </w:r>
      <w:r w:rsidR="00E84AA4">
        <w:rPr>
          <w:noProof/>
        </w:rPr>
        <w:lastRenderedPageBreak/>
        <mc:AlternateContent>
          <mc:Choice Requires="wps">
            <w:drawing>
              <wp:anchor distT="0" distB="0" distL="114300" distR="114300" simplePos="0" relativeHeight="251755520" behindDoc="0" locked="0" layoutInCell="1" allowOverlap="1" wp14:anchorId="28B91C94" wp14:editId="608A2CB6">
                <wp:simplePos x="0" y="0"/>
                <wp:positionH relativeFrom="column">
                  <wp:posOffset>-702310</wp:posOffset>
                </wp:positionH>
                <wp:positionV relativeFrom="paragraph">
                  <wp:posOffset>4204335</wp:posOffset>
                </wp:positionV>
                <wp:extent cx="3322320" cy="2814955"/>
                <wp:effectExtent l="0" t="0" r="11430" b="23495"/>
                <wp:wrapNone/>
                <wp:docPr id="9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814955"/>
                        </a:xfrm>
                        <a:prstGeom prst="rect">
                          <a:avLst/>
                        </a:prstGeom>
                        <a:solidFill>
                          <a:srgbClr val="FFFFFF"/>
                        </a:solidFill>
                        <a:ln w="9525">
                          <a:solidFill>
                            <a:srgbClr val="000000"/>
                          </a:solidFill>
                          <a:miter lim="800000"/>
                          <a:headEnd/>
                          <a:tailEnd/>
                        </a:ln>
                      </wps:spPr>
                      <wps:txbx>
                        <w:txbxContent>
                          <w:p w:rsidR="004B1331" w:rsidRPr="00F44CAD" w:rsidRDefault="00D8101A" w:rsidP="004B1331">
                            <w:pPr>
                              <w:pStyle w:val="Heading1"/>
                              <w:jc w:val="center"/>
                              <w:rPr>
                                <w:sz w:val="30"/>
                                <w:szCs w:val="30"/>
                              </w:rPr>
                            </w:pPr>
                            <w:r w:rsidRPr="00F44CAD">
                              <w:rPr>
                                <w:sz w:val="30"/>
                                <w:szCs w:val="30"/>
                              </w:rPr>
                              <w:t>November</w:t>
                            </w:r>
                            <w:r w:rsidR="004B1331" w:rsidRPr="00F44CAD">
                              <w:rPr>
                                <w:sz w:val="30"/>
                                <w:szCs w:val="30"/>
                              </w:rPr>
                              <w:t xml:space="preserve"> Words of the Week:</w:t>
                            </w:r>
                          </w:p>
                          <w:p w:rsidR="004B1331" w:rsidRPr="001C0BCF" w:rsidRDefault="004B1331" w:rsidP="004B1331">
                            <w:pPr>
                              <w:rPr>
                                <w:sz w:val="20"/>
                              </w:rPr>
                            </w:pPr>
                          </w:p>
                          <w:p w:rsidR="004B1331" w:rsidRPr="00F44CAD" w:rsidRDefault="00D8101A" w:rsidP="00D8101A">
                            <w:pPr>
                              <w:rPr>
                                <w:rFonts w:ascii="Comic Sans MS" w:hAnsi="Comic Sans MS"/>
                                <w:i/>
                                <w:iCs/>
                                <w:color w:val="000000"/>
                                <w:sz w:val="20"/>
                              </w:rPr>
                            </w:pPr>
                            <w:r w:rsidRPr="00F44CAD">
                              <w:rPr>
                                <w:rFonts w:ascii="Comic Sans MS" w:hAnsi="Comic Sans MS"/>
                                <w:sz w:val="20"/>
                              </w:rPr>
                              <w:t>Collaborate (verb</w:t>
                            </w:r>
                            <w:proofErr w:type="gramStart"/>
                            <w:r w:rsidRPr="00F44CAD">
                              <w:rPr>
                                <w:rFonts w:ascii="Comic Sans MS" w:hAnsi="Comic Sans MS"/>
                                <w:sz w:val="20"/>
                              </w:rPr>
                              <w:t>)-</w:t>
                            </w:r>
                            <w:proofErr w:type="gramEnd"/>
                            <w:r w:rsidRPr="00F44CAD">
                              <w:rPr>
                                <w:rFonts w:ascii="Comic Sans MS" w:hAnsi="Comic Sans MS"/>
                                <w:color w:val="000000"/>
                                <w:sz w:val="20"/>
                              </w:rPr>
                              <w:t xml:space="preserve"> to work with someone else on a project.  </w:t>
                            </w:r>
                            <w:r w:rsidRPr="00F44CAD">
                              <w:rPr>
                                <w:rFonts w:ascii="Comic Sans MS" w:hAnsi="Comic Sans MS"/>
                                <w:i/>
                                <w:iCs/>
                                <w:color w:val="000000"/>
                                <w:sz w:val="20"/>
                              </w:rPr>
                              <w:t>They collaborated on planning the party.</w:t>
                            </w:r>
                          </w:p>
                          <w:p w:rsidR="00D8101A" w:rsidRPr="00F44CAD" w:rsidRDefault="00D8101A" w:rsidP="00D8101A">
                            <w:pPr>
                              <w:rPr>
                                <w:rFonts w:ascii="Comic Sans MS" w:hAnsi="Comic Sans MS"/>
                                <w:iCs/>
                                <w:color w:val="000000"/>
                                <w:sz w:val="20"/>
                              </w:rPr>
                            </w:pPr>
                          </w:p>
                          <w:p w:rsidR="00D8101A" w:rsidRPr="00F44CAD" w:rsidRDefault="00D8101A" w:rsidP="00D8101A">
                            <w:pPr>
                              <w:rPr>
                                <w:rFonts w:ascii="Comic Sans MS" w:hAnsi="Comic Sans MS"/>
                                <w:sz w:val="20"/>
                              </w:rPr>
                            </w:pPr>
                            <w:r w:rsidRPr="00F44CAD">
                              <w:rPr>
                                <w:rFonts w:ascii="Comic Sans MS" w:hAnsi="Comic Sans MS"/>
                                <w:iCs/>
                                <w:color w:val="000000"/>
                                <w:sz w:val="20"/>
                              </w:rPr>
                              <w:t>Appetizing (adjective</w:t>
                            </w:r>
                            <w:proofErr w:type="gramStart"/>
                            <w:r w:rsidRPr="00F44CAD">
                              <w:rPr>
                                <w:rFonts w:ascii="Comic Sans MS" w:hAnsi="Comic Sans MS"/>
                                <w:iCs/>
                                <w:color w:val="000000"/>
                                <w:sz w:val="20"/>
                              </w:rPr>
                              <w:t>)-</w:t>
                            </w:r>
                            <w:proofErr w:type="gramEnd"/>
                            <w:r w:rsidRPr="00F44CAD">
                              <w:rPr>
                                <w:rFonts w:ascii="Comic Sans MS" w:hAnsi="Comic Sans MS"/>
                                <w:color w:val="000000"/>
                                <w:sz w:val="20"/>
                              </w:rPr>
                              <w:t xml:space="preserve"> pleasing to the appetite.</w:t>
                            </w:r>
                          </w:p>
                          <w:p w:rsidR="00D8101A" w:rsidRPr="00F44CAD" w:rsidRDefault="00D8101A" w:rsidP="00D8101A">
                            <w:pPr>
                              <w:rPr>
                                <w:rFonts w:ascii="Comic Sans MS" w:hAnsi="Comic Sans MS"/>
                                <w:iCs/>
                                <w:color w:val="000000"/>
                                <w:sz w:val="20"/>
                              </w:rPr>
                            </w:pPr>
                            <w:r w:rsidRPr="00F44CAD">
                              <w:rPr>
                                <w:rFonts w:ascii="Comic Sans MS" w:hAnsi="Comic Sans MS"/>
                                <w:i/>
                                <w:iCs/>
                                <w:color w:val="000000"/>
                                <w:sz w:val="20"/>
                              </w:rPr>
                              <w:t>That pizza looks appetizing.</w:t>
                            </w:r>
                          </w:p>
                          <w:p w:rsidR="00D8101A" w:rsidRPr="00F44CAD" w:rsidRDefault="00D8101A" w:rsidP="00D8101A">
                            <w:pPr>
                              <w:rPr>
                                <w:rFonts w:ascii="Comic Sans MS" w:hAnsi="Comic Sans MS"/>
                                <w:iCs/>
                                <w:color w:val="000000"/>
                                <w:sz w:val="20"/>
                              </w:rPr>
                            </w:pPr>
                          </w:p>
                          <w:p w:rsidR="00D8101A" w:rsidRPr="00D8101A" w:rsidRDefault="00D8101A" w:rsidP="00D8101A">
                            <w:pPr>
                              <w:rPr>
                                <w:rFonts w:ascii="Comic Sans MS" w:hAnsi="Comic Sans MS"/>
                                <w:sz w:val="20"/>
                              </w:rPr>
                            </w:pPr>
                            <w:r w:rsidRPr="00F44CAD">
                              <w:rPr>
                                <w:rFonts w:ascii="Comic Sans MS" w:hAnsi="Comic Sans MS"/>
                                <w:iCs/>
                                <w:color w:val="000000"/>
                                <w:sz w:val="20"/>
                              </w:rPr>
                              <w:t>Entertain (verb</w:t>
                            </w:r>
                            <w:proofErr w:type="gramStart"/>
                            <w:r w:rsidRPr="00F44CAD">
                              <w:rPr>
                                <w:rFonts w:ascii="Comic Sans MS" w:hAnsi="Comic Sans MS"/>
                                <w:iCs/>
                                <w:color w:val="000000"/>
                                <w:sz w:val="20"/>
                              </w:rPr>
                              <w:t>)-</w:t>
                            </w:r>
                            <w:proofErr w:type="gramEnd"/>
                            <w:r w:rsidRPr="00F44CAD">
                              <w:rPr>
                                <w:rFonts w:ascii="Comic Sans MS" w:hAnsi="Comic Sans MS"/>
                                <w:color w:val="000000"/>
                                <w:sz w:val="20"/>
                              </w:rPr>
                              <w:t xml:space="preserve"> to amuse; keep someon</w:t>
                            </w:r>
                            <w:bookmarkStart w:id="0" w:name="_GoBack"/>
                            <w:bookmarkEnd w:id="0"/>
                            <w:r w:rsidRPr="00F44CAD">
                              <w:rPr>
                                <w:rFonts w:ascii="Comic Sans MS" w:hAnsi="Comic Sans MS"/>
                                <w:color w:val="000000"/>
                                <w:sz w:val="20"/>
                              </w:rPr>
                              <w:t xml:space="preserve">e interested.  </w:t>
                            </w:r>
                            <w:r w:rsidRPr="00F44CAD">
                              <w:rPr>
                                <w:rFonts w:ascii="Comic Sans MS" w:hAnsi="Comic Sans MS"/>
                                <w:i/>
                                <w:iCs/>
                                <w:color w:val="000000"/>
                                <w:sz w:val="20"/>
                              </w:rPr>
                              <w:t>She entertained me with stories about her travels.</w:t>
                            </w:r>
                          </w:p>
                          <w:p w:rsidR="00D8101A" w:rsidRPr="00F44CAD" w:rsidRDefault="00D8101A" w:rsidP="00D8101A">
                            <w:pPr>
                              <w:rPr>
                                <w:rFonts w:ascii="Comic Sans MS" w:hAnsi="Comic Sans MS"/>
                                <w:iCs/>
                                <w:color w:val="000000"/>
                                <w:sz w:val="20"/>
                              </w:rPr>
                            </w:pPr>
                          </w:p>
                          <w:p w:rsidR="00D8101A" w:rsidRPr="00F44CAD" w:rsidRDefault="00D8101A" w:rsidP="00D8101A">
                            <w:pPr>
                              <w:rPr>
                                <w:rFonts w:ascii="Comic Sans MS" w:hAnsi="Comic Sans MS"/>
                                <w:iCs/>
                                <w:color w:val="000000"/>
                                <w:sz w:val="20"/>
                              </w:rPr>
                            </w:pPr>
                            <w:r w:rsidRPr="00F44CAD">
                              <w:rPr>
                                <w:rFonts w:ascii="Comic Sans MS" w:hAnsi="Comic Sans MS"/>
                                <w:iCs/>
                                <w:color w:val="000000"/>
                                <w:sz w:val="20"/>
                              </w:rPr>
                              <w:t>Impatient (adjective</w:t>
                            </w:r>
                            <w:proofErr w:type="gramStart"/>
                            <w:r w:rsidRPr="00F44CAD">
                              <w:rPr>
                                <w:rFonts w:ascii="Comic Sans MS" w:hAnsi="Comic Sans MS"/>
                                <w:iCs/>
                                <w:color w:val="000000"/>
                                <w:sz w:val="20"/>
                              </w:rPr>
                              <w:t>)-</w:t>
                            </w:r>
                            <w:proofErr w:type="gramEnd"/>
                            <w:r w:rsidRPr="00F44CAD">
                              <w:rPr>
                                <w:rFonts w:ascii="Comic Sans MS" w:hAnsi="Comic Sans MS"/>
                                <w:color w:val="000000"/>
                                <w:sz w:val="20"/>
                              </w:rPr>
                              <w:t xml:space="preserve"> not patient; not willing or able to wait calmly.</w:t>
                            </w:r>
                            <w:r w:rsidR="00496E9D" w:rsidRPr="00F44CAD">
                              <w:rPr>
                                <w:rFonts w:ascii="Comic Sans MS" w:hAnsi="Comic Sans MS"/>
                                <w:color w:val="000000"/>
                                <w:sz w:val="20"/>
                              </w:rPr>
                              <w:t xml:space="preserve">  </w:t>
                            </w:r>
                            <w:r w:rsidRPr="00F44CAD">
                              <w:rPr>
                                <w:rFonts w:ascii="Comic Sans MS" w:hAnsi="Comic Sans MS"/>
                                <w:i/>
                                <w:iCs/>
                                <w:color w:val="000000"/>
                                <w:sz w:val="20"/>
                              </w:rPr>
                              <w:t>After waiting in line for twenty minutes, he became impatient.</w:t>
                            </w:r>
                          </w:p>
                          <w:p w:rsidR="00D8101A" w:rsidRPr="00F44CAD" w:rsidRDefault="00D8101A" w:rsidP="00D8101A">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4" o:spid="_x0000_s1040" type="#_x0000_t202" style="position:absolute;left:0;text-align:left;margin-left:-55.3pt;margin-top:331.05pt;width:261.6pt;height:22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">
                <v:textbox>
                  <w:txbxContent>
                    <w:p w:rsidR="004B1331" w:rsidRPr="00F44CAD" w:rsidRDefault="00D8101A" w:rsidP="004B1331">
                      <w:pPr>
                        <w:pStyle w:val="Heading1"/>
                        <w:jc w:val="center"/>
                        <w:rPr>
                          <w:sz w:val="30"/>
                          <w:szCs w:val="30"/>
                        </w:rPr>
                      </w:pPr>
                      <w:r w:rsidRPr="00F44CAD">
                        <w:rPr>
                          <w:sz w:val="30"/>
                          <w:szCs w:val="30"/>
                        </w:rPr>
                        <w:t>November</w:t>
                      </w:r>
                      <w:r w:rsidR="004B1331" w:rsidRPr="00F44CAD">
                        <w:rPr>
                          <w:sz w:val="30"/>
                          <w:szCs w:val="30"/>
                        </w:rPr>
                        <w:t xml:space="preserve"> Words of the Week:</w:t>
                      </w:r>
                    </w:p>
                    <w:p w:rsidR="004B1331" w:rsidRPr="001C0BCF" w:rsidRDefault="004B1331" w:rsidP="004B1331">
                      <w:pPr>
                        <w:rPr>
                          <w:sz w:val="20"/>
                        </w:rPr>
                      </w:pPr>
                    </w:p>
                    <w:p w:rsidR="004B1331" w:rsidRPr="00F44CAD" w:rsidRDefault="00D8101A" w:rsidP="00D8101A">
                      <w:pPr>
                        <w:rPr>
                          <w:rFonts w:ascii="Comic Sans MS" w:hAnsi="Comic Sans MS"/>
                          <w:i/>
                          <w:iCs/>
                          <w:color w:val="000000"/>
                          <w:sz w:val="20"/>
                        </w:rPr>
                      </w:pPr>
                      <w:r w:rsidRPr="00F44CAD">
                        <w:rPr>
                          <w:rFonts w:ascii="Comic Sans MS" w:hAnsi="Comic Sans MS"/>
                          <w:sz w:val="20"/>
                        </w:rPr>
                        <w:t>Collaborate (verb</w:t>
                      </w:r>
                      <w:proofErr w:type="gramStart"/>
                      <w:r w:rsidRPr="00F44CAD">
                        <w:rPr>
                          <w:rFonts w:ascii="Comic Sans MS" w:hAnsi="Comic Sans MS"/>
                          <w:sz w:val="20"/>
                        </w:rPr>
                        <w:t>)-</w:t>
                      </w:r>
                      <w:proofErr w:type="gramEnd"/>
                      <w:r w:rsidRPr="00F44CAD">
                        <w:rPr>
                          <w:rFonts w:ascii="Comic Sans MS" w:hAnsi="Comic Sans MS"/>
                          <w:color w:val="000000"/>
                          <w:sz w:val="20"/>
                        </w:rPr>
                        <w:t xml:space="preserve"> to work with someone else on a project.  </w:t>
                      </w:r>
                      <w:r w:rsidRPr="00F44CAD">
                        <w:rPr>
                          <w:rFonts w:ascii="Comic Sans MS" w:hAnsi="Comic Sans MS"/>
                          <w:i/>
                          <w:iCs/>
                          <w:color w:val="000000"/>
                          <w:sz w:val="20"/>
                        </w:rPr>
                        <w:t>They collaborated on planning the party.</w:t>
                      </w:r>
                    </w:p>
                    <w:p w:rsidR="00D8101A" w:rsidRPr="00F44CAD" w:rsidRDefault="00D8101A" w:rsidP="00D8101A">
                      <w:pPr>
                        <w:rPr>
                          <w:rFonts w:ascii="Comic Sans MS" w:hAnsi="Comic Sans MS"/>
                          <w:iCs/>
                          <w:color w:val="000000"/>
                          <w:sz w:val="20"/>
                        </w:rPr>
                      </w:pPr>
                    </w:p>
                    <w:p w:rsidR="00D8101A" w:rsidRPr="00F44CAD" w:rsidRDefault="00D8101A" w:rsidP="00D8101A">
                      <w:pPr>
                        <w:rPr>
                          <w:rFonts w:ascii="Comic Sans MS" w:hAnsi="Comic Sans MS"/>
                          <w:sz w:val="20"/>
                        </w:rPr>
                      </w:pPr>
                      <w:r w:rsidRPr="00F44CAD">
                        <w:rPr>
                          <w:rFonts w:ascii="Comic Sans MS" w:hAnsi="Comic Sans MS"/>
                          <w:iCs/>
                          <w:color w:val="000000"/>
                          <w:sz w:val="20"/>
                        </w:rPr>
                        <w:t>Appetizing (adjective</w:t>
                      </w:r>
                      <w:proofErr w:type="gramStart"/>
                      <w:r w:rsidRPr="00F44CAD">
                        <w:rPr>
                          <w:rFonts w:ascii="Comic Sans MS" w:hAnsi="Comic Sans MS"/>
                          <w:iCs/>
                          <w:color w:val="000000"/>
                          <w:sz w:val="20"/>
                        </w:rPr>
                        <w:t>)-</w:t>
                      </w:r>
                      <w:proofErr w:type="gramEnd"/>
                      <w:r w:rsidRPr="00F44CAD">
                        <w:rPr>
                          <w:rFonts w:ascii="Comic Sans MS" w:hAnsi="Comic Sans MS"/>
                          <w:color w:val="000000"/>
                          <w:sz w:val="20"/>
                        </w:rPr>
                        <w:t xml:space="preserve"> pleasing to the appetite.</w:t>
                      </w:r>
                    </w:p>
                    <w:p w:rsidR="00D8101A" w:rsidRPr="00F44CAD" w:rsidRDefault="00D8101A" w:rsidP="00D8101A">
                      <w:pPr>
                        <w:rPr>
                          <w:rFonts w:ascii="Comic Sans MS" w:hAnsi="Comic Sans MS"/>
                          <w:iCs/>
                          <w:color w:val="000000"/>
                          <w:sz w:val="20"/>
                        </w:rPr>
                      </w:pPr>
                      <w:r w:rsidRPr="00F44CAD">
                        <w:rPr>
                          <w:rFonts w:ascii="Comic Sans MS" w:hAnsi="Comic Sans MS"/>
                          <w:i/>
                          <w:iCs/>
                          <w:color w:val="000000"/>
                          <w:sz w:val="20"/>
                        </w:rPr>
                        <w:t>That pizza looks appetizing.</w:t>
                      </w:r>
                    </w:p>
                    <w:p w:rsidR="00D8101A" w:rsidRPr="00F44CAD" w:rsidRDefault="00D8101A" w:rsidP="00D8101A">
                      <w:pPr>
                        <w:rPr>
                          <w:rFonts w:ascii="Comic Sans MS" w:hAnsi="Comic Sans MS"/>
                          <w:iCs/>
                          <w:color w:val="000000"/>
                          <w:sz w:val="20"/>
                        </w:rPr>
                      </w:pPr>
                    </w:p>
                    <w:p w:rsidR="00D8101A" w:rsidRPr="00D8101A" w:rsidRDefault="00D8101A" w:rsidP="00D8101A">
                      <w:pPr>
                        <w:rPr>
                          <w:rFonts w:ascii="Comic Sans MS" w:hAnsi="Comic Sans MS"/>
                          <w:sz w:val="20"/>
                        </w:rPr>
                      </w:pPr>
                      <w:r w:rsidRPr="00F44CAD">
                        <w:rPr>
                          <w:rFonts w:ascii="Comic Sans MS" w:hAnsi="Comic Sans MS"/>
                          <w:iCs/>
                          <w:color w:val="000000"/>
                          <w:sz w:val="20"/>
                        </w:rPr>
                        <w:t>Entertain (verb</w:t>
                      </w:r>
                      <w:proofErr w:type="gramStart"/>
                      <w:r w:rsidRPr="00F44CAD">
                        <w:rPr>
                          <w:rFonts w:ascii="Comic Sans MS" w:hAnsi="Comic Sans MS"/>
                          <w:iCs/>
                          <w:color w:val="000000"/>
                          <w:sz w:val="20"/>
                        </w:rPr>
                        <w:t>)-</w:t>
                      </w:r>
                      <w:proofErr w:type="gramEnd"/>
                      <w:r w:rsidRPr="00F44CAD">
                        <w:rPr>
                          <w:rFonts w:ascii="Comic Sans MS" w:hAnsi="Comic Sans MS"/>
                          <w:color w:val="000000"/>
                          <w:sz w:val="20"/>
                        </w:rPr>
                        <w:t xml:space="preserve"> to amuse; keep someon</w:t>
                      </w:r>
                      <w:bookmarkStart w:id="1" w:name="_GoBack"/>
                      <w:bookmarkEnd w:id="1"/>
                      <w:r w:rsidRPr="00F44CAD">
                        <w:rPr>
                          <w:rFonts w:ascii="Comic Sans MS" w:hAnsi="Comic Sans MS"/>
                          <w:color w:val="000000"/>
                          <w:sz w:val="20"/>
                        </w:rPr>
                        <w:t xml:space="preserve">e interested.  </w:t>
                      </w:r>
                      <w:r w:rsidRPr="00F44CAD">
                        <w:rPr>
                          <w:rFonts w:ascii="Comic Sans MS" w:hAnsi="Comic Sans MS"/>
                          <w:i/>
                          <w:iCs/>
                          <w:color w:val="000000"/>
                          <w:sz w:val="20"/>
                        </w:rPr>
                        <w:t>She entertained me with stories about her travels.</w:t>
                      </w:r>
                    </w:p>
                    <w:p w:rsidR="00D8101A" w:rsidRPr="00F44CAD" w:rsidRDefault="00D8101A" w:rsidP="00D8101A">
                      <w:pPr>
                        <w:rPr>
                          <w:rFonts w:ascii="Comic Sans MS" w:hAnsi="Comic Sans MS"/>
                          <w:iCs/>
                          <w:color w:val="000000"/>
                          <w:sz w:val="20"/>
                        </w:rPr>
                      </w:pPr>
                    </w:p>
                    <w:p w:rsidR="00D8101A" w:rsidRPr="00F44CAD" w:rsidRDefault="00D8101A" w:rsidP="00D8101A">
                      <w:pPr>
                        <w:rPr>
                          <w:rFonts w:ascii="Comic Sans MS" w:hAnsi="Comic Sans MS"/>
                          <w:iCs/>
                          <w:color w:val="000000"/>
                          <w:sz w:val="20"/>
                        </w:rPr>
                      </w:pPr>
                      <w:r w:rsidRPr="00F44CAD">
                        <w:rPr>
                          <w:rFonts w:ascii="Comic Sans MS" w:hAnsi="Comic Sans MS"/>
                          <w:iCs/>
                          <w:color w:val="000000"/>
                          <w:sz w:val="20"/>
                        </w:rPr>
                        <w:t>Impatient (adjective</w:t>
                      </w:r>
                      <w:proofErr w:type="gramStart"/>
                      <w:r w:rsidRPr="00F44CAD">
                        <w:rPr>
                          <w:rFonts w:ascii="Comic Sans MS" w:hAnsi="Comic Sans MS"/>
                          <w:iCs/>
                          <w:color w:val="000000"/>
                          <w:sz w:val="20"/>
                        </w:rPr>
                        <w:t>)-</w:t>
                      </w:r>
                      <w:proofErr w:type="gramEnd"/>
                      <w:r w:rsidRPr="00F44CAD">
                        <w:rPr>
                          <w:rFonts w:ascii="Comic Sans MS" w:hAnsi="Comic Sans MS"/>
                          <w:color w:val="000000"/>
                          <w:sz w:val="20"/>
                        </w:rPr>
                        <w:t xml:space="preserve"> not patient; not willing or able to wait calmly.</w:t>
                      </w:r>
                      <w:r w:rsidR="00496E9D" w:rsidRPr="00F44CAD">
                        <w:rPr>
                          <w:rFonts w:ascii="Comic Sans MS" w:hAnsi="Comic Sans MS"/>
                          <w:color w:val="000000"/>
                          <w:sz w:val="20"/>
                        </w:rPr>
                        <w:t xml:space="preserve">  </w:t>
                      </w:r>
                      <w:r w:rsidRPr="00F44CAD">
                        <w:rPr>
                          <w:rFonts w:ascii="Comic Sans MS" w:hAnsi="Comic Sans MS"/>
                          <w:i/>
                          <w:iCs/>
                          <w:color w:val="000000"/>
                          <w:sz w:val="20"/>
                        </w:rPr>
                        <w:t>After waiting in line for twenty minutes, he became impatient.</w:t>
                      </w:r>
                    </w:p>
                    <w:p w:rsidR="00D8101A" w:rsidRPr="00F44CAD" w:rsidRDefault="00D8101A" w:rsidP="00D8101A">
                      <w:pPr>
                        <w:rPr>
                          <w:rFonts w:ascii="Comic Sans MS" w:hAnsi="Comic Sans MS"/>
                          <w:sz w:val="20"/>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AF9CE17" wp14:editId="1C640EA4">
                <wp:simplePos x="0" y="0"/>
                <wp:positionH relativeFrom="page">
                  <wp:posOffset>3959860</wp:posOffset>
                </wp:positionH>
                <wp:positionV relativeFrom="page">
                  <wp:posOffset>6336665</wp:posOffset>
                </wp:positionV>
                <wp:extent cx="3465195" cy="2870835"/>
                <wp:effectExtent l="0" t="2540" r="4445" b="3175"/>
                <wp:wrapNone/>
                <wp:docPr id="51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87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E00" w:rsidRPr="00BD4E88" w:rsidRDefault="00FE5E00" w:rsidP="00FE5E00">
                            <w:pPr>
                              <w:jc w:val="both"/>
                              <w:rPr>
                                <w:rFonts w:ascii="Comic Sans MS" w:hAnsi="Comic Sans MS"/>
                                <w:sz w:val="19"/>
                                <w:szCs w:val="19"/>
                              </w:rPr>
                            </w:pPr>
                            <w:proofErr w:type="gramStart"/>
                            <w:r w:rsidRPr="00BD4E88">
                              <w:rPr>
                                <w:rFonts w:ascii="Comic Sans MS" w:hAnsi="Comic Sans MS"/>
                                <w:sz w:val="19"/>
                                <w:szCs w:val="19"/>
                              </w:rPr>
                              <w:t>School.</w:t>
                            </w:r>
                            <w:proofErr w:type="gramEnd"/>
                            <w:r w:rsidRPr="00BD4E88">
                              <w:rPr>
                                <w:rFonts w:ascii="Comic Sans MS" w:hAnsi="Comic Sans MS"/>
                                <w:sz w:val="19"/>
                                <w:szCs w:val="19"/>
                              </w:rPr>
                              <w:t xml:space="preserve">  She is quite an asset to the school, as she helps out in any classroom as needed.  She also volunteers to help staff members with any extra work to lighten their load.  Ms. Temple is engaged and has an upcoming wedding planned.  She has two sons, one of which currently attends Prairie-Hills Junior High School.  Her hobbies include traveling and dancing, and she loves all types of music genres.  This year she has been involved with Family Reading Night and Markham Park’s Back-to-School Picnic.  Ms. Temple is currently in school to become a teacher and encourages all students to participate in higher education and further their future careers.  Ms. Temple has been elected in her community to be commissioner for the Park District in Markham, and has also served as a Trustee for the township of Bremen.  She is clearly dedicated to the district, as well as the community.  Congratulations, Ms. Temple, on your Support Staff of the Month recognition!</w:t>
                            </w:r>
                          </w:p>
                          <w:p w:rsidR="005C6F7F" w:rsidRPr="00465091" w:rsidRDefault="005C6F7F" w:rsidP="005C6F7F">
                            <w:pPr>
                              <w:rPr>
                                <w:rFonts w:cs="Aharoni"/>
                              </w:rPr>
                            </w:pPr>
                          </w:p>
                          <w:p w:rsidR="00E31A2D" w:rsidRPr="005C6F7F" w:rsidRDefault="00E31A2D" w:rsidP="005C6F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40" type="#_x0000_t202" style="position:absolute;left:0;text-align:left;margin-left:311.8pt;margin-top:498.95pt;width:272.85pt;height:226.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Fy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" filled="f" stroked="f">
                <v:textbox inset="0,0,0,0">
                  <w:txbxContent>
                    <w:p w:rsidR="00FE5E00" w:rsidRPr="00BD4E88" w:rsidRDefault="00FE5E00" w:rsidP="00FE5E00">
                      <w:pPr>
                        <w:jc w:val="both"/>
                        <w:rPr>
                          <w:rFonts w:ascii="Comic Sans MS" w:hAnsi="Comic Sans MS"/>
                          <w:sz w:val="19"/>
                          <w:szCs w:val="19"/>
                        </w:rPr>
                      </w:pPr>
                      <w:r w:rsidRPr="00BD4E88">
                        <w:rPr>
                          <w:rFonts w:ascii="Comic Sans MS" w:hAnsi="Comic Sans MS"/>
                          <w:sz w:val="19"/>
                          <w:szCs w:val="19"/>
                        </w:rPr>
                        <w:t>School.  She is quite an asset to the school, as she helps out in any classroom as needed.  She also volunteers to help staff members with any extra work to lighten their load.  Ms. Temple is engaged and has an upcoming wedding planned.  She has two sons, one of which currently attends Prairie-Hills Junior High School.  Her hobbies include traveling and dancing, and she loves all types of music genres.  This year she has been involved with Family Reading Night and Markham Park’s Back-to-School Picnic.  Ms. Temple is currently in school to become a teacher and encourages all students to participate in higher education and further their future careers.  Ms. Temple has been elected in her community to be commissioner for the Park District in Markham, and has also served as a Trustee for the township of Bremen.  She is clearly dedicated to the district, as well as the community.  Congratulations, Ms. Temple, on your Support Staff of the Month recognition!</w:t>
                      </w:r>
                    </w:p>
                    <w:p w:rsidR="005C6F7F" w:rsidRPr="00465091" w:rsidRDefault="005C6F7F" w:rsidP="005C6F7F">
                      <w:pPr>
                        <w:rPr>
                          <w:rFonts w:cs="Aharoni"/>
                        </w:rPr>
                      </w:pPr>
                    </w:p>
                    <w:p w:rsidR="00E31A2D" w:rsidRPr="005C6F7F" w:rsidRDefault="00E31A2D" w:rsidP="005C6F7F"/>
                  </w:txbxContent>
                </v:textbox>
                <w10:wrap anchorx="page" anchory="page"/>
              </v:shape>
            </w:pict>
          </mc:Fallback>
        </mc:AlternateContent>
      </w:r>
      <w:r>
        <w:rPr>
          <w:noProof/>
        </w:rPr>
        <mc:AlternateContent>
          <mc:Choice Requires="wps">
            <w:drawing>
              <wp:anchor distT="0" distB="0" distL="114300" distR="114300" simplePos="0" relativeHeight="251789312" behindDoc="0" locked="0" layoutInCell="1" allowOverlap="1" wp14:anchorId="45926B97" wp14:editId="1D365AAC">
                <wp:simplePos x="0" y="0"/>
                <wp:positionH relativeFrom="column">
                  <wp:posOffset>3344545</wp:posOffset>
                </wp:positionH>
                <wp:positionV relativeFrom="paragraph">
                  <wp:posOffset>8521700</wp:posOffset>
                </wp:positionV>
                <wp:extent cx="2368550" cy="564515"/>
                <wp:effectExtent l="1270" t="0" r="1905" b="635"/>
                <wp:wrapNone/>
                <wp:docPr id="51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68B6" w:rsidRDefault="00460DFF" w:rsidP="00460DFF">
                            <w:pPr>
                              <w:jc w:val="center"/>
                            </w:pPr>
                            <w:r>
                              <w:rPr>
                                <w:noProof/>
                              </w:rPr>
                              <w:drawing>
                                <wp:inline distT="0" distB="0" distL="0" distR="0" wp14:anchorId="4260BAC4" wp14:editId="13E9C3B4">
                                  <wp:extent cx="1039439" cy="492981"/>
                                  <wp:effectExtent l="19050" t="0" r="8311" b="0"/>
                                  <wp:docPr id="134" name="Picture 133" descr="hello-dec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december.png"/>
                                          <pic:cNvPicPr/>
                                        </pic:nvPicPr>
                                        <pic:blipFill>
                                          <a:blip r:embed="rId15"/>
                                          <a:stretch>
                                            <a:fillRect/>
                                          </a:stretch>
                                        </pic:blipFill>
                                        <pic:spPr>
                                          <a:xfrm>
                                            <a:off x="0" y="0"/>
                                            <a:ext cx="1046983" cy="49655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7" o:spid="_x0000_s1041" type="#_x0000_t202" style="position:absolute;left:0;text-align:left;margin-left:263.35pt;margin-top:671pt;width:186.5pt;height:4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iriA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" stroked="f">
                <v:textbox>
                  <w:txbxContent>
                    <w:p w:rsidR="009C68B6" w:rsidRDefault="00460DFF" w:rsidP="00460DFF">
                      <w:pPr>
                        <w:jc w:val="center"/>
                      </w:pPr>
                      <w:r>
                        <w:rPr>
                          <w:noProof/>
                        </w:rPr>
                        <w:drawing>
                          <wp:inline distT="0" distB="0" distL="0" distR="0">
                            <wp:extent cx="1039439" cy="492981"/>
                            <wp:effectExtent l="19050" t="0" r="8311" b="0"/>
                            <wp:docPr id="134" name="Picture 133" descr="hello-dec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december.png"/>
                                    <pic:cNvPicPr/>
                                  </pic:nvPicPr>
                                  <pic:blipFill>
                                    <a:blip r:embed="rId16"/>
                                    <a:stretch>
                                      <a:fillRect/>
                                    </a:stretch>
                                  </pic:blipFill>
                                  <pic:spPr>
                                    <a:xfrm>
                                      <a:off x="0" y="0"/>
                                      <a:ext cx="1046983" cy="4965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4131A8" wp14:editId="651AC435">
                <wp:simplePos x="0" y="0"/>
                <wp:positionH relativeFrom="column">
                  <wp:posOffset>-692150</wp:posOffset>
                </wp:positionH>
                <wp:positionV relativeFrom="paragraph">
                  <wp:posOffset>1195070</wp:posOffset>
                </wp:positionV>
                <wp:extent cx="3405505" cy="2820035"/>
                <wp:effectExtent l="3175" t="4445" r="1270" b="4445"/>
                <wp:wrapNone/>
                <wp:docPr id="51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282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62B" w:rsidRPr="00F67AB0" w:rsidRDefault="00A841AE" w:rsidP="00EB480D">
                            <w:pPr>
                              <w:rPr>
                                <w:rFonts w:ascii="Comic Sans MS" w:hAnsi="Comic Sans MS"/>
                                <w:b/>
                                <w:sz w:val="18"/>
                                <w:szCs w:val="18"/>
                                <w:u w:val="single"/>
                              </w:rPr>
                            </w:pPr>
                            <w:r>
                              <w:rPr>
                                <w:rFonts w:ascii="Comic Sans MS" w:hAnsi="Comic Sans MS"/>
                                <w:sz w:val="18"/>
                                <w:szCs w:val="18"/>
                                <w:vertAlign w:val="superscript"/>
                              </w:rPr>
                              <w:t xml:space="preserve"> </w:t>
                            </w:r>
                            <w:r w:rsidR="00EB480D">
                              <w:rPr>
                                <w:rFonts w:ascii="Comic Sans MS" w:hAnsi="Comic Sans MS"/>
                                <w:sz w:val="18"/>
                                <w:szCs w:val="18"/>
                                <w:vertAlign w:val="superscript"/>
                              </w:rPr>
                              <w:tab/>
                            </w:r>
                            <w:r w:rsidR="00EB480D">
                              <w:rPr>
                                <w:rFonts w:ascii="Comic Sans MS" w:hAnsi="Comic Sans MS"/>
                                <w:sz w:val="18"/>
                                <w:szCs w:val="18"/>
                                <w:vertAlign w:val="superscript"/>
                              </w:rPr>
                              <w:tab/>
                            </w:r>
                            <w:r w:rsidR="00EB480D">
                              <w:rPr>
                                <w:rFonts w:ascii="Comic Sans MS" w:hAnsi="Comic Sans MS"/>
                                <w:sz w:val="18"/>
                                <w:szCs w:val="18"/>
                                <w:vertAlign w:val="superscript"/>
                              </w:rPr>
                              <w:tab/>
                            </w:r>
                            <w:r>
                              <w:rPr>
                                <w:rFonts w:ascii="Comic Sans MS" w:hAnsi="Comic Sans MS"/>
                                <w:b/>
                                <w:sz w:val="18"/>
                                <w:szCs w:val="18"/>
                                <w:u w:val="single"/>
                              </w:rPr>
                              <w:t>Dece</w:t>
                            </w:r>
                            <w:r w:rsidR="0089662B" w:rsidRPr="00F67AB0">
                              <w:rPr>
                                <w:rFonts w:ascii="Comic Sans MS" w:hAnsi="Comic Sans MS"/>
                                <w:b/>
                                <w:sz w:val="18"/>
                                <w:szCs w:val="18"/>
                                <w:u w:val="single"/>
                              </w:rPr>
                              <w:t>mber</w:t>
                            </w:r>
                          </w:p>
                          <w:p w:rsidR="0089662B" w:rsidRDefault="00A841AE" w:rsidP="00A841AE">
                            <w:pPr>
                              <w:ind w:left="720" w:hanging="720"/>
                              <w:rPr>
                                <w:rFonts w:ascii="Comic Sans MS" w:hAnsi="Comic Sans MS"/>
                                <w:sz w:val="18"/>
                                <w:szCs w:val="18"/>
                              </w:rPr>
                            </w:pPr>
                            <w:proofErr w:type="gramStart"/>
                            <w:r>
                              <w:rPr>
                                <w:rFonts w:ascii="Comic Sans MS" w:hAnsi="Comic Sans MS"/>
                                <w:sz w:val="18"/>
                                <w:szCs w:val="18"/>
                              </w:rPr>
                              <w:t>11</w:t>
                            </w:r>
                            <w:r w:rsidR="0089662B" w:rsidRPr="0089662B">
                              <w:rPr>
                                <w:rFonts w:ascii="Comic Sans MS" w:hAnsi="Comic Sans MS"/>
                                <w:sz w:val="18"/>
                                <w:szCs w:val="18"/>
                              </w:rPr>
                              <w:t>th</w:t>
                            </w:r>
                            <w:r w:rsidR="0089662B">
                              <w:rPr>
                                <w:rFonts w:ascii="Comic Sans MS" w:hAnsi="Comic Sans MS"/>
                                <w:sz w:val="18"/>
                                <w:szCs w:val="18"/>
                              </w:rPr>
                              <w:t xml:space="preserve">   </w:t>
                            </w:r>
                            <w:r>
                              <w:rPr>
                                <w:rFonts w:ascii="Comic Sans MS" w:hAnsi="Comic Sans MS"/>
                                <w:sz w:val="18"/>
                                <w:szCs w:val="18"/>
                              </w:rPr>
                              <w:tab/>
                            </w:r>
                            <w:r w:rsidR="0089662B">
                              <w:rPr>
                                <w:rFonts w:ascii="Comic Sans MS" w:hAnsi="Comic Sans MS"/>
                                <w:sz w:val="18"/>
                                <w:szCs w:val="18"/>
                              </w:rPr>
                              <w:t xml:space="preserve">PTO Meeting                       </w:t>
                            </w:r>
                            <w:r w:rsidR="00F44CAD">
                              <w:rPr>
                                <w:rFonts w:ascii="Comic Sans MS" w:hAnsi="Comic Sans MS"/>
                                <w:sz w:val="18"/>
                                <w:szCs w:val="18"/>
                              </w:rPr>
                              <w:tab/>
                              <w:t xml:space="preserve">            </w:t>
                            </w:r>
                            <w:r w:rsidR="0089662B">
                              <w:rPr>
                                <w:rFonts w:ascii="Comic Sans MS" w:hAnsi="Comic Sans MS"/>
                                <w:sz w:val="18"/>
                                <w:szCs w:val="18"/>
                              </w:rPr>
                              <w:t>6:00 p.m.</w:t>
                            </w:r>
                            <w:proofErr w:type="gramEnd"/>
                          </w:p>
                          <w:p w:rsidR="0089662B" w:rsidRDefault="0089662B">
                            <w:pPr>
                              <w:rPr>
                                <w:rFonts w:ascii="Comic Sans MS" w:hAnsi="Comic Sans MS"/>
                                <w:sz w:val="18"/>
                                <w:szCs w:val="18"/>
                              </w:rPr>
                            </w:pPr>
                            <w:r>
                              <w:rPr>
                                <w:rFonts w:ascii="Comic Sans MS" w:hAnsi="Comic Sans MS"/>
                                <w:sz w:val="18"/>
                                <w:szCs w:val="18"/>
                              </w:rPr>
                              <w:t xml:space="preserve">          </w:t>
                            </w:r>
                            <w:r w:rsidR="00A841AE">
                              <w:rPr>
                                <w:rFonts w:ascii="Comic Sans MS" w:hAnsi="Comic Sans MS"/>
                                <w:sz w:val="18"/>
                                <w:szCs w:val="18"/>
                              </w:rPr>
                              <w:tab/>
                            </w:r>
                            <w:proofErr w:type="gramStart"/>
                            <w:r w:rsidR="00A841AE">
                              <w:rPr>
                                <w:rFonts w:ascii="Comic Sans MS" w:hAnsi="Comic Sans MS"/>
                                <w:sz w:val="18"/>
                                <w:szCs w:val="18"/>
                              </w:rPr>
                              <w:t>Winter Holiday Program</w:t>
                            </w:r>
                            <w:r>
                              <w:rPr>
                                <w:rFonts w:ascii="Comic Sans MS" w:hAnsi="Comic Sans MS"/>
                                <w:sz w:val="18"/>
                                <w:szCs w:val="18"/>
                              </w:rPr>
                              <w:t xml:space="preserve">           </w:t>
                            </w:r>
                            <w:r w:rsidR="00D23B85">
                              <w:rPr>
                                <w:rFonts w:ascii="Comic Sans MS" w:hAnsi="Comic Sans MS"/>
                                <w:sz w:val="18"/>
                                <w:szCs w:val="18"/>
                              </w:rPr>
                              <w:t xml:space="preserve">   </w:t>
                            </w:r>
                            <w:r w:rsidR="0049614B">
                              <w:rPr>
                                <w:rFonts w:ascii="Comic Sans MS" w:hAnsi="Comic Sans MS"/>
                                <w:sz w:val="18"/>
                                <w:szCs w:val="18"/>
                              </w:rPr>
                              <w:t xml:space="preserve"> </w:t>
                            </w:r>
                            <w:r w:rsidR="0049614B">
                              <w:rPr>
                                <w:rFonts w:ascii="Comic Sans MS" w:hAnsi="Comic Sans MS"/>
                                <w:sz w:val="18"/>
                                <w:szCs w:val="18"/>
                              </w:rPr>
                              <w:tab/>
                            </w:r>
                            <w:r w:rsidR="00F44CAD">
                              <w:rPr>
                                <w:rFonts w:ascii="Comic Sans MS" w:hAnsi="Comic Sans MS"/>
                                <w:sz w:val="18"/>
                                <w:szCs w:val="18"/>
                              </w:rPr>
                              <w:t xml:space="preserve">            </w:t>
                            </w:r>
                            <w:r w:rsidR="0049614B">
                              <w:rPr>
                                <w:rFonts w:ascii="Comic Sans MS" w:hAnsi="Comic Sans MS"/>
                                <w:sz w:val="18"/>
                                <w:szCs w:val="18"/>
                              </w:rPr>
                              <w:t>6</w:t>
                            </w:r>
                            <w:r>
                              <w:rPr>
                                <w:rFonts w:ascii="Comic Sans MS" w:hAnsi="Comic Sans MS"/>
                                <w:sz w:val="18"/>
                                <w:szCs w:val="18"/>
                              </w:rPr>
                              <w:t>:30 p.m.</w:t>
                            </w:r>
                            <w:proofErr w:type="gramEnd"/>
                          </w:p>
                          <w:p w:rsidR="0089662B" w:rsidRDefault="0089662B">
                            <w:pPr>
                              <w:rPr>
                                <w:rFonts w:ascii="Comic Sans MS" w:hAnsi="Comic Sans MS"/>
                                <w:sz w:val="18"/>
                                <w:szCs w:val="18"/>
                              </w:rPr>
                            </w:pPr>
                            <w:proofErr w:type="gramStart"/>
                            <w:r>
                              <w:rPr>
                                <w:rFonts w:ascii="Comic Sans MS" w:hAnsi="Comic Sans MS"/>
                                <w:sz w:val="18"/>
                                <w:szCs w:val="18"/>
                              </w:rPr>
                              <w:t>2</w:t>
                            </w:r>
                            <w:r w:rsidR="00A841AE">
                              <w:rPr>
                                <w:rFonts w:ascii="Comic Sans MS" w:hAnsi="Comic Sans MS"/>
                                <w:sz w:val="18"/>
                                <w:szCs w:val="18"/>
                              </w:rPr>
                              <w:t>0</w:t>
                            </w:r>
                            <w:r w:rsidR="00A841AE" w:rsidRPr="00A841AE">
                              <w:rPr>
                                <w:rFonts w:ascii="Comic Sans MS" w:hAnsi="Comic Sans MS"/>
                                <w:sz w:val="18"/>
                                <w:szCs w:val="18"/>
                                <w:vertAlign w:val="superscript"/>
                              </w:rPr>
                              <w:t>th</w:t>
                            </w:r>
                            <w:r w:rsidR="00A841AE">
                              <w:rPr>
                                <w:rFonts w:ascii="Comic Sans MS" w:hAnsi="Comic Sans MS"/>
                                <w:sz w:val="18"/>
                                <w:szCs w:val="18"/>
                              </w:rPr>
                              <w:t xml:space="preserve"> </w:t>
                            </w:r>
                            <w:r w:rsidR="00A841AE">
                              <w:rPr>
                                <w:rFonts w:ascii="Comic Sans MS" w:hAnsi="Comic Sans MS"/>
                                <w:sz w:val="18"/>
                                <w:szCs w:val="18"/>
                              </w:rPr>
                              <w:tab/>
                              <w:t>School Improvement</w:t>
                            </w:r>
                            <w:r>
                              <w:rPr>
                                <w:rFonts w:ascii="Comic Sans MS" w:hAnsi="Comic Sans MS"/>
                                <w:sz w:val="18"/>
                                <w:szCs w:val="18"/>
                              </w:rPr>
                              <w:t xml:space="preserve"> Early Dismissal</w:t>
                            </w:r>
                            <w:r w:rsidR="00F44CAD">
                              <w:rPr>
                                <w:rFonts w:ascii="Comic Sans MS" w:hAnsi="Comic Sans MS"/>
                                <w:sz w:val="18"/>
                                <w:szCs w:val="18"/>
                              </w:rPr>
                              <w:t xml:space="preserve">         </w:t>
                            </w:r>
                            <w:r>
                              <w:rPr>
                                <w:rFonts w:ascii="Comic Sans MS" w:hAnsi="Comic Sans MS"/>
                                <w:sz w:val="18"/>
                                <w:szCs w:val="18"/>
                              </w:rPr>
                              <w:t>11:45 a.m.</w:t>
                            </w:r>
                            <w:proofErr w:type="gramEnd"/>
                          </w:p>
                          <w:p w:rsidR="00A841AE" w:rsidRDefault="00A841AE">
                            <w:pPr>
                              <w:rPr>
                                <w:rFonts w:ascii="Comic Sans MS" w:hAnsi="Comic Sans MS"/>
                                <w:sz w:val="18"/>
                                <w:szCs w:val="18"/>
                              </w:rPr>
                            </w:pPr>
                            <w:r>
                              <w:rPr>
                                <w:rFonts w:ascii="Comic Sans MS" w:hAnsi="Comic Sans MS"/>
                                <w:sz w:val="18"/>
                                <w:szCs w:val="18"/>
                              </w:rPr>
                              <w:t>23</w:t>
                            </w:r>
                            <w:r w:rsidRPr="00A841AE">
                              <w:rPr>
                                <w:rFonts w:ascii="Comic Sans MS" w:hAnsi="Comic Sans MS"/>
                                <w:sz w:val="18"/>
                                <w:szCs w:val="18"/>
                                <w:vertAlign w:val="superscript"/>
                              </w:rPr>
                              <w:t>rd</w:t>
                            </w:r>
                            <w:r>
                              <w:rPr>
                                <w:rFonts w:ascii="Comic Sans MS" w:hAnsi="Comic Sans MS"/>
                                <w:sz w:val="18"/>
                                <w:szCs w:val="18"/>
                              </w:rPr>
                              <w:t>-3</w:t>
                            </w:r>
                            <w:r w:rsidRPr="00A841AE">
                              <w:rPr>
                                <w:rFonts w:ascii="Comic Sans MS" w:hAnsi="Comic Sans MS"/>
                                <w:sz w:val="18"/>
                                <w:szCs w:val="18"/>
                                <w:vertAlign w:val="superscript"/>
                              </w:rPr>
                              <w:t>rd</w:t>
                            </w:r>
                            <w:r>
                              <w:rPr>
                                <w:rFonts w:ascii="Comic Sans MS" w:hAnsi="Comic Sans MS"/>
                                <w:sz w:val="18"/>
                                <w:szCs w:val="18"/>
                              </w:rPr>
                              <w:t xml:space="preserve"> </w:t>
                            </w:r>
                            <w:r>
                              <w:rPr>
                                <w:rFonts w:ascii="Comic Sans MS" w:hAnsi="Comic Sans MS"/>
                                <w:sz w:val="18"/>
                                <w:szCs w:val="18"/>
                              </w:rPr>
                              <w:tab/>
                              <w:t>Winter Break-No School</w:t>
                            </w:r>
                          </w:p>
                          <w:p w:rsidR="00A841AE" w:rsidRDefault="00A841AE">
                            <w:pPr>
                              <w:rPr>
                                <w:rFonts w:ascii="Comic Sans MS" w:hAnsi="Comic Sans MS"/>
                                <w:sz w:val="18"/>
                                <w:szCs w:val="18"/>
                              </w:rPr>
                            </w:pPr>
                          </w:p>
                          <w:p w:rsidR="00A841AE" w:rsidRPr="00F87AF1" w:rsidRDefault="00A841AE" w:rsidP="00A841AE">
                            <w:pPr>
                              <w:ind w:left="1440" w:firstLine="720"/>
                              <w:rPr>
                                <w:rFonts w:ascii="Comic Sans MS" w:hAnsi="Comic Sans MS"/>
                                <w:b/>
                                <w:sz w:val="18"/>
                                <w:szCs w:val="18"/>
                                <w:u w:val="single"/>
                              </w:rPr>
                            </w:pPr>
                            <w:r w:rsidRPr="00F87AF1">
                              <w:rPr>
                                <w:rFonts w:ascii="Comic Sans MS" w:hAnsi="Comic Sans MS"/>
                                <w:b/>
                                <w:sz w:val="18"/>
                                <w:szCs w:val="18"/>
                                <w:u w:val="single"/>
                              </w:rPr>
                              <w:t>January</w:t>
                            </w:r>
                          </w:p>
                          <w:p w:rsidR="00A841AE" w:rsidRDefault="00A841AE" w:rsidP="00A841AE">
                            <w:pPr>
                              <w:rPr>
                                <w:rFonts w:ascii="Comic Sans MS" w:hAnsi="Comic Sans MS"/>
                                <w:sz w:val="18"/>
                                <w:szCs w:val="18"/>
                              </w:rPr>
                            </w:pPr>
                            <w:r>
                              <w:rPr>
                                <w:rFonts w:ascii="Comic Sans MS" w:hAnsi="Comic Sans MS"/>
                                <w:sz w:val="18"/>
                                <w:szCs w:val="18"/>
                              </w:rPr>
                              <w:t xml:space="preserve">6th </w:t>
                            </w:r>
                            <w:r>
                              <w:rPr>
                                <w:rFonts w:ascii="Comic Sans MS" w:hAnsi="Comic Sans MS"/>
                                <w:sz w:val="18"/>
                                <w:szCs w:val="18"/>
                              </w:rPr>
                              <w:tab/>
                              <w:t>Classes Resume</w:t>
                            </w:r>
                          </w:p>
                          <w:p w:rsidR="00A841AE" w:rsidRDefault="00A841AE" w:rsidP="00A841AE">
                            <w:pPr>
                              <w:rPr>
                                <w:rFonts w:ascii="Comic Sans MS" w:hAnsi="Comic Sans MS"/>
                                <w:sz w:val="18"/>
                                <w:szCs w:val="18"/>
                              </w:rPr>
                            </w:pPr>
                            <w:proofErr w:type="gramStart"/>
                            <w:r>
                              <w:rPr>
                                <w:rFonts w:ascii="Comic Sans MS" w:hAnsi="Comic Sans MS"/>
                                <w:sz w:val="18"/>
                                <w:szCs w:val="18"/>
                              </w:rPr>
                              <w:t>15</w:t>
                            </w:r>
                            <w:r w:rsidRPr="00A841AE">
                              <w:rPr>
                                <w:rFonts w:ascii="Comic Sans MS" w:hAnsi="Comic Sans MS"/>
                                <w:sz w:val="18"/>
                                <w:szCs w:val="18"/>
                                <w:vertAlign w:val="superscript"/>
                              </w:rPr>
                              <w:t>th</w:t>
                            </w:r>
                            <w:r w:rsidR="00F87AF1">
                              <w:rPr>
                                <w:rFonts w:ascii="Comic Sans MS" w:hAnsi="Comic Sans MS"/>
                                <w:sz w:val="18"/>
                                <w:szCs w:val="18"/>
                              </w:rPr>
                              <w:t xml:space="preserve"> </w:t>
                            </w:r>
                            <w:r w:rsidR="00F87AF1">
                              <w:rPr>
                                <w:rFonts w:ascii="Comic Sans MS" w:hAnsi="Comic Sans MS"/>
                                <w:sz w:val="18"/>
                                <w:szCs w:val="18"/>
                              </w:rPr>
                              <w:tab/>
                            </w:r>
                            <w:r>
                              <w:rPr>
                                <w:rFonts w:ascii="Comic Sans MS" w:hAnsi="Comic Sans MS"/>
                                <w:sz w:val="18"/>
                                <w:szCs w:val="18"/>
                              </w:rPr>
                              <w:t>Dr. King Jr. Celebration</w:t>
                            </w:r>
                            <w:r>
                              <w:rPr>
                                <w:rFonts w:ascii="Comic Sans MS" w:hAnsi="Comic Sans MS"/>
                                <w:sz w:val="18"/>
                                <w:szCs w:val="18"/>
                              </w:rPr>
                              <w:tab/>
                            </w:r>
                            <w:r w:rsidR="00F87AF1">
                              <w:rPr>
                                <w:rFonts w:ascii="Comic Sans MS" w:hAnsi="Comic Sans MS"/>
                                <w:sz w:val="18"/>
                                <w:szCs w:val="18"/>
                              </w:rPr>
                              <w:tab/>
                            </w:r>
                            <w:r w:rsidR="004C1F54">
                              <w:rPr>
                                <w:rFonts w:ascii="Comic Sans MS" w:hAnsi="Comic Sans MS"/>
                                <w:sz w:val="18"/>
                                <w:szCs w:val="18"/>
                              </w:rPr>
                              <w:tab/>
                            </w:r>
                            <w:r>
                              <w:rPr>
                                <w:rFonts w:ascii="Comic Sans MS" w:hAnsi="Comic Sans MS"/>
                                <w:sz w:val="18"/>
                                <w:szCs w:val="18"/>
                              </w:rPr>
                              <w:t>1:30 p.m.</w:t>
                            </w:r>
                            <w:proofErr w:type="gramEnd"/>
                          </w:p>
                          <w:p w:rsidR="00A841AE" w:rsidRDefault="00A841AE" w:rsidP="00A841AE">
                            <w:pPr>
                              <w:rPr>
                                <w:rFonts w:ascii="Comic Sans MS" w:hAnsi="Comic Sans MS"/>
                                <w:sz w:val="18"/>
                                <w:szCs w:val="18"/>
                              </w:rPr>
                            </w:pPr>
                            <w:r>
                              <w:rPr>
                                <w:rFonts w:ascii="Comic Sans MS" w:hAnsi="Comic Sans MS"/>
                                <w:sz w:val="18"/>
                                <w:szCs w:val="18"/>
                              </w:rPr>
                              <w:t>20</w:t>
                            </w:r>
                            <w:r w:rsidRPr="00A841AE">
                              <w:rPr>
                                <w:rFonts w:ascii="Comic Sans MS" w:hAnsi="Comic Sans MS"/>
                                <w:sz w:val="18"/>
                                <w:szCs w:val="18"/>
                                <w:vertAlign w:val="superscript"/>
                              </w:rPr>
                              <w:t>th</w:t>
                            </w:r>
                            <w:r>
                              <w:rPr>
                                <w:rFonts w:ascii="Comic Sans MS" w:hAnsi="Comic Sans MS"/>
                                <w:sz w:val="18"/>
                                <w:szCs w:val="18"/>
                              </w:rPr>
                              <w:t xml:space="preserve"> </w:t>
                            </w:r>
                            <w:r>
                              <w:rPr>
                                <w:rFonts w:ascii="Comic Sans MS" w:hAnsi="Comic Sans MS"/>
                                <w:sz w:val="18"/>
                                <w:szCs w:val="18"/>
                              </w:rPr>
                              <w:tab/>
                              <w:t>Martin Luther King Holiday-No School</w:t>
                            </w:r>
                          </w:p>
                          <w:p w:rsidR="00A841AE" w:rsidRDefault="00A841AE" w:rsidP="00A841AE">
                            <w:pPr>
                              <w:rPr>
                                <w:rFonts w:ascii="Comic Sans MS" w:hAnsi="Comic Sans MS"/>
                                <w:sz w:val="18"/>
                                <w:szCs w:val="18"/>
                              </w:rPr>
                            </w:pPr>
                            <w:proofErr w:type="gramStart"/>
                            <w:r>
                              <w:rPr>
                                <w:rFonts w:ascii="Comic Sans MS" w:hAnsi="Comic Sans MS"/>
                                <w:sz w:val="18"/>
                                <w:szCs w:val="18"/>
                              </w:rPr>
                              <w:t>22</w:t>
                            </w:r>
                            <w:r w:rsidRPr="00A841AE">
                              <w:rPr>
                                <w:rFonts w:ascii="Comic Sans MS" w:hAnsi="Comic Sans MS"/>
                                <w:sz w:val="18"/>
                                <w:szCs w:val="18"/>
                                <w:vertAlign w:val="superscript"/>
                              </w:rPr>
                              <w:t>nd</w:t>
                            </w:r>
                            <w:r w:rsidR="00F44CAD">
                              <w:rPr>
                                <w:rFonts w:ascii="Comic Sans MS" w:hAnsi="Comic Sans MS"/>
                                <w:sz w:val="18"/>
                                <w:szCs w:val="18"/>
                              </w:rPr>
                              <w:t xml:space="preserve"> </w:t>
                            </w:r>
                            <w:r w:rsidR="00F44CAD">
                              <w:rPr>
                                <w:rFonts w:ascii="Comic Sans MS" w:hAnsi="Comic Sans MS"/>
                                <w:sz w:val="18"/>
                                <w:szCs w:val="18"/>
                              </w:rPr>
                              <w:tab/>
                              <w:t>PTO Meeting</w:t>
                            </w:r>
                            <w:r w:rsidR="00F44CAD">
                              <w:rPr>
                                <w:rFonts w:ascii="Comic Sans MS" w:hAnsi="Comic Sans MS"/>
                                <w:sz w:val="18"/>
                                <w:szCs w:val="18"/>
                              </w:rPr>
                              <w:tab/>
                            </w:r>
                            <w:r w:rsidR="00F44CAD">
                              <w:rPr>
                                <w:rFonts w:ascii="Comic Sans MS" w:hAnsi="Comic Sans MS"/>
                                <w:sz w:val="18"/>
                                <w:szCs w:val="18"/>
                              </w:rPr>
                              <w:tab/>
                            </w:r>
                            <w:r w:rsidR="00F44CAD">
                              <w:rPr>
                                <w:rFonts w:ascii="Comic Sans MS" w:hAnsi="Comic Sans MS"/>
                                <w:sz w:val="18"/>
                                <w:szCs w:val="18"/>
                              </w:rPr>
                              <w:tab/>
                              <w:t xml:space="preserve">             </w:t>
                            </w:r>
                            <w:r w:rsidR="00F87AF1">
                              <w:rPr>
                                <w:rFonts w:ascii="Comic Sans MS" w:hAnsi="Comic Sans MS"/>
                                <w:sz w:val="18"/>
                                <w:szCs w:val="18"/>
                              </w:rPr>
                              <w:t>6:30</w:t>
                            </w:r>
                            <w:r w:rsidR="00F44CAD">
                              <w:rPr>
                                <w:rFonts w:ascii="Comic Sans MS" w:hAnsi="Comic Sans MS"/>
                                <w:sz w:val="18"/>
                                <w:szCs w:val="18"/>
                              </w:rPr>
                              <w:t xml:space="preserve"> p</w:t>
                            </w:r>
                            <w:r w:rsidR="00F87AF1">
                              <w:rPr>
                                <w:rFonts w:ascii="Comic Sans MS" w:hAnsi="Comic Sans MS"/>
                                <w:sz w:val="18"/>
                                <w:szCs w:val="18"/>
                              </w:rPr>
                              <w:t>.m.</w:t>
                            </w:r>
                            <w:proofErr w:type="gramEnd"/>
                          </w:p>
                          <w:p w:rsidR="00F87AF1" w:rsidRDefault="00F87AF1" w:rsidP="00A841AE">
                            <w:pPr>
                              <w:rPr>
                                <w:rFonts w:ascii="Comic Sans MS" w:hAnsi="Comic Sans MS"/>
                                <w:sz w:val="18"/>
                                <w:szCs w:val="18"/>
                              </w:rPr>
                            </w:pPr>
                            <w:r>
                              <w:rPr>
                                <w:rFonts w:ascii="Comic Sans MS" w:hAnsi="Comic Sans MS"/>
                                <w:sz w:val="18"/>
                                <w:szCs w:val="18"/>
                              </w:rPr>
                              <w:t>24</w:t>
                            </w:r>
                            <w:r w:rsidRPr="00F87AF1">
                              <w:rPr>
                                <w:rFonts w:ascii="Comic Sans MS" w:hAnsi="Comic Sans MS"/>
                                <w:sz w:val="18"/>
                                <w:szCs w:val="18"/>
                                <w:vertAlign w:val="superscript"/>
                              </w:rPr>
                              <w:t>th</w:t>
                            </w:r>
                            <w:r>
                              <w:rPr>
                                <w:rFonts w:ascii="Comic Sans MS" w:hAnsi="Comic Sans MS"/>
                                <w:sz w:val="18"/>
                                <w:szCs w:val="18"/>
                              </w:rPr>
                              <w:t xml:space="preserve"> </w:t>
                            </w:r>
                            <w:r>
                              <w:rPr>
                                <w:rFonts w:ascii="Comic Sans MS" w:hAnsi="Comic Sans MS"/>
                                <w:sz w:val="18"/>
                                <w:szCs w:val="18"/>
                              </w:rPr>
                              <w:tab/>
                              <w:t>School Improvement Early Dismissal</w:t>
                            </w:r>
                            <w:r>
                              <w:rPr>
                                <w:rFonts w:ascii="Comic Sans MS" w:hAnsi="Comic Sans MS"/>
                                <w:sz w:val="18"/>
                                <w:szCs w:val="18"/>
                              </w:rPr>
                              <w:tab/>
                            </w:r>
                          </w:p>
                          <w:p w:rsidR="00496E9D" w:rsidRDefault="00496E9D" w:rsidP="00A841AE">
                            <w:pPr>
                              <w:rPr>
                                <w:rFonts w:ascii="Comic Sans MS" w:hAnsi="Comic Sans MS"/>
                                <w:b/>
                                <w:sz w:val="18"/>
                                <w:szCs w:val="18"/>
                                <w:u w:val="single"/>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b/>
                                <w:sz w:val="18"/>
                                <w:szCs w:val="18"/>
                                <w:u w:val="single"/>
                              </w:rPr>
                              <w:t>February</w:t>
                            </w:r>
                          </w:p>
                          <w:p w:rsidR="00496E9D" w:rsidRDefault="00496E9D" w:rsidP="00A841AE">
                            <w:pPr>
                              <w:rPr>
                                <w:rFonts w:ascii="Comic Sans MS" w:hAnsi="Comic Sans MS"/>
                                <w:sz w:val="18"/>
                                <w:szCs w:val="18"/>
                              </w:rPr>
                            </w:pPr>
                            <w:proofErr w:type="gramStart"/>
                            <w:r>
                              <w:rPr>
                                <w:rFonts w:ascii="Comic Sans MS" w:hAnsi="Comic Sans MS"/>
                                <w:sz w:val="18"/>
                                <w:szCs w:val="18"/>
                              </w:rPr>
                              <w:t>12</w:t>
                            </w:r>
                            <w:r w:rsidRPr="00496E9D">
                              <w:rPr>
                                <w:rFonts w:ascii="Comic Sans MS" w:hAnsi="Comic Sans MS"/>
                                <w:sz w:val="18"/>
                                <w:szCs w:val="18"/>
                                <w:vertAlign w:val="superscript"/>
                              </w:rPr>
                              <w:t>th</w:t>
                            </w:r>
                            <w:r w:rsidR="00F44CAD">
                              <w:rPr>
                                <w:rFonts w:ascii="Comic Sans MS" w:hAnsi="Comic Sans MS"/>
                                <w:sz w:val="18"/>
                                <w:szCs w:val="18"/>
                              </w:rPr>
                              <w:tab/>
                              <w:t>PTO Meeting</w:t>
                            </w:r>
                            <w:r w:rsidR="00F44CAD">
                              <w:rPr>
                                <w:rFonts w:ascii="Comic Sans MS" w:hAnsi="Comic Sans MS"/>
                                <w:sz w:val="18"/>
                                <w:szCs w:val="18"/>
                              </w:rPr>
                              <w:tab/>
                            </w:r>
                            <w:r w:rsidR="00F44CAD">
                              <w:rPr>
                                <w:rFonts w:ascii="Comic Sans MS" w:hAnsi="Comic Sans MS"/>
                                <w:sz w:val="18"/>
                                <w:szCs w:val="18"/>
                              </w:rPr>
                              <w:tab/>
                            </w:r>
                            <w:r w:rsidR="00F44CAD">
                              <w:rPr>
                                <w:rFonts w:ascii="Comic Sans MS" w:hAnsi="Comic Sans MS"/>
                                <w:sz w:val="18"/>
                                <w:szCs w:val="18"/>
                              </w:rPr>
                              <w:tab/>
                              <w:t xml:space="preserve">             </w:t>
                            </w:r>
                            <w:r>
                              <w:rPr>
                                <w:rFonts w:ascii="Comic Sans MS" w:hAnsi="Comic Sans MS"/>
                                <w:sz w:val="18"/>
                                <w:szCs w:val="18"/>
                              </w:rPr>
                              <w:t>6:00 p.m.</w:t>
                            </w:r>
                            <w:proofErr w:type="gramEnd"/>
                          </w:p>
                          <w:p w:rsidR="00496E9D" w:rsidRDefault="00B951FA" w:rsidP="00A841AE">
                            <w:pPr>
                              <w:rPr>
                                <w:rFonts w:ascii="Comic Sans MS" w:hAnsi="Comic Sans MS"/>
                                <w:sz w:val="18"/>
                                <w:szCs w:val="18"/>
                              </w:rPr>
                            </w:pPr>
                            <w:r>
                              <w:rPr>
                                <w:rFonts w:ascii="Comic Sans MS" w:hAnsi="Comic Sans MS"/>
                                <w:sz w:val="18"/>
                                <w:szCs w:val="18"/>
                              </w:rPr>
                              <w:t>17</w:t>
                            </w:r>
                            <w:r w:rsidRPr="00B951FA">
                              <w:rPr>
                                <w:rFonts w:ascii="Comic Sans MS" w:hAnsi="Comic Sans MS"/>
                                <w:sz w:val="18"/>
                                <w:szCs w:val="18"/>
                                <w:vertAlign w:val="superscript"/>
                              </w:rPr>
                              <w:t>th</w:t>
                            </w:r>
                            <w:r>
                              <w:rPr>
                                <w:rFonts w:ascii="Comic Sans MS" w:hAnsi="Comic Sans MS"/>
                                <w:sz w:val="18"/>
                                <w:szCs w:val="18"/>
                              </w:rPr>
                              <w:t xml:space="preserve"> </w:t>
                            </w:r>
                            <w:r>
                              <w:rPr>
                                <w:rFonts w:ascii="Comic Sans MS" w:hAnsi="Comic Sans MS"/>
                                <w:sz w:val="18"/>
                                <w:szCs w:val="18"/>
                              </w:rPr>
                              <w:tab/>
                              <w:t>President’s Day-No School</w:t>
                            </w:r>
                          </w:p>
                          <w:p w:rsidR="00B951FA" w:rsidRDefault="00B951FA" w:rsidP="00A841AE">
                            <w:pPr>
                              <w:rPr>
                                <w:rFonts w:ascii="Comic Sans MS" w:hAnsi="Comic Sans MS"/>
                                <w:sz w:val="18"/>
                                <w:szCs w:val="18"/>
                              </w:rPr>
                            </w:pPr>
                            <w:proofErr w:type="gramStart"/>
                            <w:r>
                              <w:rPr>
                                <w:rFonts w:ascii="Comic Sans MS" w:hAnsi="Comic Sans MS"/>
                                <w:sz w:val="18"/>
                                <w:szCs w:val="18"/>
                              </w:rPr>
                              <w:t>21</w:t>
                            </w:r>
                            <w:r w:rsidRPr="00B951FA">
                              <w:rPr>
                                <w:rFonts w:ascii="Comic Sans MS" w:hAnsi="Comic Sans MS"/>
                                <w:sz w:val="18"/>
                                <w:szCs w:val="18"/>
                                <w:vertAlign w:val="superscript"/>
                              </w:rPr>
                              <w:t>st</w:t>
                            </w:r>
                            <w:r>
                              <w:rPr>
                                <w:rFonts w:ascii="Comic Sans MS" w:hAnsi="Comic Sans MS"/>
                                <w:sz w:val="18"/>
                                <w:szCs w:val="18"/>
                              </w:rPr>
                              <w:t xml:space="preserve"> </w:t>
                            </w:r>
                            <w:r>
                              <w:rPr>
                                <w:rFonts w:ascii="Comic Sans MS" w:hAnsi="Comic Sans MS"/>
                                <w:sz w:val="18"/>
                                <w:szCs w:val="18"/>
                              </w:rPr>
                              <w:tab/>
                              <w:t>Sch</w:t>
                            </w:r>
                            <w:r w:rsidR="00F44CAD">
                              <w:rPr>
                                <w:rFonts w:ascii="Comic Sans MS" w:hAnsi="Comic Sans MS"/>
                                <w:sz w:val="18"/>
                                <w:szCs w:val="18"/>
                              </w:rPr>
                              <w:t xml:space="preserve">ool Improvement-Early Dismissal        </w:t>
                            </w:r>
                            <w:r>
                              <w:rPr>
                                <w:rFonts w:ascii="Comic Sans MS" w:hAnsi="Comic Sans MS"/>
                                <w:sz w:val="18"/>
                                <w:szCs w:val="18"/>
                              </w:rPr>
                              <w:t>11:45 a.m.</w:t>
                            </w:r>
                            <w:proofErr w:type="gramEnd"/>
                          </w:p>
                          <w:p w:rsidR="00B951FA" w:rsidRPr="00496E9D" w:rsidRDefault="00B951FA" w:rsidP="00A841AE">
                            <w:pPr>
                              <w:rPr>
                                <w:rFonts w:ascii="Comic Sans MS" w:hAnsi="Comic Sans MS"/>
                                <w:sz w:val="18"/>
                                <w:szCs w:val="18"/>
                              </w:rPr>
                            </w:pPr>
                            <w:r>
                              <w:rPr>
                                <w:rFonts w:ascii="Comic Sans MS" w:hAnsi="Comic Sans MS"/>
                                <w:sz w:val="18"/>
                                <w:szCs w:val="18"/>
                              </w:rPr>
                              <w:t>26</w:t>
                            </w:r>
                            <w:r w:rsidRPr="00B951FA">
                              <w:rPr>
                                <w:rFonts w:ascii="Comic Sans MS" w:hAnsi="Comic Sans MS"/>
                                <w:sz w:val="18"/>
                                <w:szCs w:val="18"/>
                                <w:vertAlign w:val="superscript"/>
                              </w:rPr>
                              <w:t>th</w:t>
                            </w:r>
                            <w:r w:rsidR="00F44CAD">
                              <w:rPr>
                                <w:rFonts w:ascii="Comic Sans MS" w:hAnsi="Comic Sans MS"/>
                                <w:sz w:val="18"/>
                                <w:szCs w:val="18"/>
                              </w:rPr>
                              <w:t xml:space="preserve"> </w:t>
                            </w:r>
                            <w:r w:rsidR="00F44CAD">
                              <w:rPr>
                                <w:rFonts w:ascii="Comic Sans MS" w:hAnsi="Comic Sans MS"/>
                                <w:sz w:val="18"/>
                                <w:szCs w:val="18"/>
                              </w:rPr>
                              <w:tab/>
                              <w:t>Markham Park ISAT Rally</w:t>
                            </w:r>
                            <w:r w:rsidR="00F44CAD">
                              <w:rPr>
                                <w:rFonts w:ascii="Comic Sans MS" w:hAnsi="Comic Sans MS"/>
                                <w:sz w:val="18"/>
                                <w:szCs w:val="18"/>
                              </w:rPr>
                              <w:tab/>
                              <w:t xml:space="preserve">             </w:t>
                            </w:r>
                            <w:r>
                              <w:rPr>
                                <w:rFonts w:ascii="Comic Sans MS" w:hAnsi="Comic Sans MS"/>
                                <w:sz w:val="18"/>
                                <w:szCs w:val="18"/>
                              </w:rPr>
                              <w:t>9:30 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5" o:spid="_x0000_s1042" type="#_x0000_t202" style="position:absolute;left:0;text-align:left;margin-left:-54.5pt;margin-top:94.1pt;width:268.15pt;height:22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TniwIAABw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" stroked="f">
                <v:textbox>
                  <w:txbxContent>
                    <w:p w:rsidR="0089662B" w:rsidRPr="00F67AB0" w:rsidRDefault="00A841AE" w:rsidP="00EB480D">
                      <w:pPr>
                        <w:rPr>
                          <w:rFonts w:ascii="Comic Sans MS" w:hAnsi="Comic Sans MS"/>
                          <w:b/>
                          <w:sz w:val="18"/>
                          <w:szCs w:val="18"/>
                          <w:u w:val="single"/>
                        </w:rPr>
                      </w:pPr>
                      <w:r>
                        <w:rPr>
                          <w:rFonts w:ascii="Comic Sans MS" w:hAnsi="Comic Sans MS"/>
                          <w:sz w:val="18"/>
                          <w:szCs w:val="18"/>
                          <w:vertAlign w:val="superscript"/>
                        </w:rPr>
                        <w:t xml:space="preserve"> </w:t>
                      </w:r>
                      <w:r w:rsidR="00EB480D">
                        <w:rPr>
                          <w:rFonts w:ascii="Comic Sans MS" w:hAnsi="Comic Sans MS"/>
                          <w:sz w:val="18"/>
                          <w:szCs w:val="18"/>
                          <w:vertAlign w:val="superscript"/>
                        </w:rPr>
                        <w:tab/>
                      </w:r>
                      <w:r w:rsidR="00EB480D">
                        <w:rPr>
                          <w:rFonts w:ascii="Comic Sans MS" w:hAnsi="Comic Sans MS"/>
                          <w:sz w:val="18"/>
                          <w:szCs w:val="18"/>
                          <w:vertAlign w:val="superscript"/>
                        </w:rPr>
                        <w:tab/>
                      </w:r>
                      <w:r w:rsidR="00EB480D">
                        <w:rPr>
                          <w:rFonts w:ascii="Comic Sans MS" w:hAnsi="Comic Sans MS"/>
                          <w:sz w:val="18"/>
                          <w:szCs w:val="18"/>
                          <w:vertAlign w:val="superscript"/>
                        </w:rPr>
                        <w:tab/>
                      </w:r>
                      <w:r>
                        <w:rPr>
                          <w:rFonts w:ascii="Comic Sans MS" w:hAnsi="Comic Sans MS"/>
                          <w:b/>
                          <w:sz w:val="18"/>
                          <w:szCs w:val="18"/>
                          <w:u w:val="single"/>
                        </w:rPr>
                        <w:t>Dece</w:t>
                      </w:r>
                      <w:r w:rsidR="0089662B" w:rsidRPr="00F67AB0">
                        <w:rPr>
                          <w:rFonts w:ascii="Comic Sans MS" w:hAnsi="Comic Sans MS"/>
                          <w:b/>
                          <w:sz w:val="18"/>
                          <w:szCs w:val="18"/>
                          <w:u w:val="single"/>
                        </w:rPr>
                        <w:t>mber</w:t>
                      </w:r>
                    </w:p>
                    <w:p w:rsidR="0089662B" w:rsidRDefault="00A841AE" w:rsidP="00A841AE">
                      <w:pPr>
                        <w:ind w:left="720" w:hanging="720"/>
                        <w:rPr>
                          <w:rFonts w:ascii="Comic Sans MS" w:hAnsi="Comic Sans MS"/>
                          <w:sz w:val="18"/>
                          <w:szCs w:val="18"/>
                        </w:rPr>
                      </w:pPr>
                      <w:r>
                        <w:rPr>
                          <w:rFonts w:ascii="Comic Sans MS" w:hAnsi="Comic Sans MS"/>
                          <w:sz w:val="18"/>
                          <w:szCs w:val="18"/>
                        </w:rPr>
                        <w:t>11</w:t>
                      </w:r>
                      <w:r w:rsidR="0089662B" w:rsidRPr="0089662B">
                        <w:rPr>
                          <w:rFonts w:ascii="Comic Sans MS" w:hAnsi="Comic Sans MS"/>
                          <w:sz w:val="18"/>
                          <w:szCs w:val="18"/>
                        </w:rPr>
                        <w:t>th</w:t>
                      </w:r>
                      <w:r w:rsidR="0089662B">
                        <w:rPr>
                          <w:rFonts w:ascii="Comic Sans MS" w:hAnsi="Comic Sans MS"/>
                          <w:sz w:val="18"/>
                          <w:szCs w:val="18"/>
                        </w:rPr>
                        <w:t xml:space="preserve">   </w:t>
                      </w:r>
                      <w:r>
                        <w:rPr>
                          <w:rFonts w:ascii="Comic Sans MS" w:hAnsi="Comic Sans MS"/>
                          <w:sz w:val="18"/>
                          <w:szCs w:val="18"/>
                        </w:rPr>
                        <w:tab/>
                      </w:r>
                      <w:r w:rsidR="0089662B">
                        <w:rPr>
                          <w:rFonts w:ascii="Comic Sans MS" w:hAnsi="Comic Sans MS"/>
                          <w:sz w:val="18"/>
                          <w:szCs w:val="18"/>
                        </w:rPr>
                        <w:t xml:space="preserve">PTO Meeting                       </w:t>
                      </w:r>
                      <w:r w:rsidR="00F44CAD">
                        <w:rPr>
                          <w:rFonts w:ascii="Comic Sans MS" w:hAnsi="Comic Sans MS"/>
                          <w:sz w:val="18"/>
                          <w:szCs w:val="18"/>
                        </w:rPr>
                        <w:tab/>
                        <w:t xml:space="preserve">            </w:t>
                      </w:r>
                      <w:r w:rsidR="0089662B">
                        <w:rPr>
                          <w:rFonts w:ascii="Comic Sans MS" w:hAnsi="Comic Sans MS"/>
                          <w:sz w:val="18"/>
                          <w:szCs w:val="18"/>
                        </w:rPr>
                        <w:t>6:00 p.m.</w:t>
                      </w:r>
                    </w:p>
                    <w:p w:rsidR="0089662B" w:rsidRDefault="0089662B">
                      <w:pPr>
                        <w:rPr>
                          <w:rFonts w:ascii="Comic Sans MS" w:hAnsi="Comic Sans MS"/>
                          <w:sz w:val="18"/>
                          <w:szCs w:val="18"/>
                        </w:rPr>
                      </w:pPr>
                      <w:r>
                        <w:rPr>
                          <w:rFonts w:ascii="Comic Sans MS" w:hAnsi="Comic Sans MS"/>
                          <w:sz w:val="18"/>
                          <w:szCs w:val="18"/>
                        </w:rPr>
                        <w:t xml:space="preserve">          </w:t>
                      </w:r>
                      <w:r w:rsidR="00A841AE">
                        <w:rPr>
                          <w:rFonts w:ascii="Comic Sans MS" w:hAnsi="Comic Sans MS"/>
                          <w:sz w:val="18"/>
                          <w:szCs w:val="18"/>
                        </w:rPr>
                        <w:tab/>
                        <w:t>Winter Holiday Program</w:t>
                      </w:r>
                      <w:r>
                        <w:rPr>
                          <w:rFonts w:ascii="Comic Sans MS" w:hAnsi="Comic Sans MS"/>
                          <w:sz w:val="18"/>
                          <w:szCs w:val="18"/>
                        </w:rPr>
                        <w:t xml:space="preserve">           </w:t>
                      </w:r>
                      <w:r w:rsidR="00D23B85">
                        <w:rPr>
                          <w:rFonts w:ascii="Comic Sans MS" w:hAnsi="Comic Sans MS"/>
                          <w:sz w:val="18"/>
                          <w:szCs w:val="18"/>
                        </w:rPr>
                        <w:t xml:space="preserve">   </w:t>
                      </w:r>
                      <w:r w:rsidR="0049614B">
                        <w:rPr>
                          <w:rFonts w:ascii="Comic Sans MS" w:hAnsi="Comic Sans MS"/>
                          <w:sz w:val="18"/>
                          <w:szCs w:val="18"/>
                        </w:rPr>
                        <w:t xml:space="preserve"> </w:t>
                      </w:r>
                      <w:r w:rsidR="0049614B">
                        <w:rPr>
                          <w:rFonts w:ascii="Comic Sans MS" w:hAnsi="Comic Sans MS"/>
                          <w:sz w:val="18"/>
                          <w:szCs w:val="18"/>
                        </w:rPr>
                        <w:tab/>
                      </w:r>
                      <w:r w:rsidR="00F44CAD">
                        <w:rPr>
                          <w:rFonts w:ascii="Comic Sans MS" w:hAnsi="Comic Sans MS"/>
                          <w:sz w:val="18"/>
                          <w:szCs w:val="18"/>
                        </w:rPr>
                        <w:t xml:space="preserve">            </w:t>
                      </w:r>
                      <w:r w:rsidR="0049614B">
                        <w:rPr>
                          <w:rFonts w:ascii="Comic Sans MS" w:hAnsi="Comic Sans MS"/>
                          <w:sz w:val="18"/>
                          <w:szCs w:val="18"/>
                        </w:rPr>
                        <w:t>6</w:t>
                      </w:r>
                      <w:r>
                        <w:rPr>
                          <w:rFonts w:ascii="Comic Sans MS" w:hAnsi="Comic Sans MS"/>
                          <w:sz w:val="18"/>
                          <w:szCs w:val="18"/>
                        </w:rPr>
                        <w:t>:30 p.m.</w:t>
                      </w:r>
                    </w:p>
                    <w:p w:rsidR="0089662B" w:rsidRDefault="0089662B">
                      <w:pPr>
                        <w:rPr>
                          <w:rFonts w:ascii="Comic Sans MS" w:hAnsi="Comic Sans MS"/>
                          <w:sz w:val="18"/>
                          <w:szCs w:val="18"/>
                        </w:rPr>
                      </w:pPr>
                      <w:r>
                        <w:rPr>
                          <w:rFonts w:ascii="Comic Sans MS" w:hAnsi="Comic Sans MS"/>
                          <w:sz w:val="18"/>
                          <w:szCs w:val="18"/>
                        </w:rPr>
                        <w:t>2</w:t>
                      </w:r>
                      <w:r w:rsidR="00A841AE">
                        <w:rPr>
                          <w:rFonts w:ascii="Comic Sans MS" w:hAnsi="Comic Sans MS"/>
                          <w:sz w:val="18"/>
                          <w:szCs w:val="18"/>
                        </w:rPr>
                        <w:t>0</w:t>
                      </w:r>
                      <w:r w:rsidR="00A841AE" w:rsidRPr="00A841AE">
                        <w:rPr>
                          <w:rFonts w:ascii="Comic Sans MS" w:hAnsi="Comic Sans MS"/>
                          <w:sz w:val="18"/>
                          <w:szCs w:val="18"/>
                          <w:vertAlign w:val="superscript"/>
                        </w:rPr>
                        <w:t>th</w:t>
                      </w:r>
                      <w:r w:rsidR="00A841AE">
                        <w:rPr>
                          <w:rFonts w:ascii="Comic Sans MS" w:hAnsi="Comic Sans MS"/>
                          <w:sz w:val="18"/>
                          <w:szCs w:val="18"/>
                        </w:rPr>
                        <w:t xml:space="preserve"> </w:t>
                      </w:r>
                      <w:r w:rsidR="00A841AE">
                        <w:rPr>
                          <w:rFonts w:ascii="Comic Sans MS" w:hAnsi="Comic Sans MS"/>
                          <w:sz w:val="18"/>
                          <w:szCs w:val="18"/>
                        </w:rPr>
                        <w:tab/>
                        <w:t>School Improvement</w:t>
                      </w:r>
                      <w:r>
                        <w:rPr>
                          <w:rFonts w:ascii="Comic Sans MS" w:hAnsi="Comic Sans MS"/>
                          <w:sz w:val="18"/>
                          <w:szCs w:val="18"/>
                        </w:rPr>
                        <w:t xml:space="preserve"> Early Dismissal</w:t>
                      </w:r>
                      <w:r w:rsidR="00F44CAD">
                        <w:rPr>
                          <w:rFonts w:ascii="Comic Sans MS" w:hAnsi="Comic Sans MS"/>
                          <w:sz w:val="18"/>
                          <w:szCs w:val="18"/>
                        </w:rPr>
                        <w:t xml:space="preserve">         </w:t>
                      </w:r>
                      <w:r>
                        <w:rPr>
                          <w:rFonts w:ascii="Comic Sans MS" w:hAnsi="Comic Sans MS"/>
                          <w:sz w:val="18"/>
                          <w:szCs w:val="18"/>
                        </w:rPr>
                        <w:t>11:45 a.m.</w:t>
                      </w:r>
                    </w:p>
                    <w:p w:rsidR="00A841AE" w:rsidRDefault="00A841AE">
                      <w:pPr>
                        <w:rPr>
                          <w:rFonts w:ascii="Comic Sans MS" w:hAnsi="Comic Sans MS"/>
                          <w:sz w:val="18"/>
                          <w:szCs w:val="18"/>
                        </w:rPr>
                      </w:pPr>
                      <w:r>
                        <w:rPr>
                          <w:rFonts w:ascii="Comic Sans MS" w:hAnsi="Comic Sans MS"/>
                          <w:sz w:val="18"/>
                          <w:szCs w:val="18"/>
                        </w:rPr>
                        <w:t>23</w:t>
                      </w:r>
                      <w:r w:rsidRPr="00A841AE">
                        <w:rPr>
                          <w:rFonts w:ascii="Comic Sans MS" w:hAnsi="Comic Sans MS"/>
                          <w:sz w:val="18"/>
                          <w:szCs w:val="18"/>
                          <w:vertAlign w:val="superscript"/>
                        </w:rPr>
                        <w:t>rd</w:t>
                      </w:r>
                      <w:r>
                        <w:rPr>
                          <w:rFonts w:ascii="Comic Sans MS" w:hAnsi="Comic Sans MS"/>
                          <w:sz w:val="18"/>
                          <w:szCs w:val="18"/>
                        </w:rPr>
                        <w:t>-3</w:t>
                      </w:r>
                      <w:r w:rsidRPr="00A841AE">
                        <w:rPr>
                          <w:rFonts w:ascii="Comic Sans MS" w:hAnsi="Comic Sans MS"/>
                          <w:sz w:val="18"/>
                          <w:szCs w:val="18"/>
                          <w:vertAlign w:val="superscript"/>
                        </w:rPr>
                        <w:t>rd</w:t>
                      </w:r>
                      <w:r>
                        <w:rPr>
                          <w:rFonts w:ascii="Comic Sans MS" w:hAnsi="Comic Sans MS"/>
                          <w:sz w:val="18"/>
                          <w:szCs w:val="18"/>
                        </w:rPr>
                        <w:t xml:space="preserve"> </w:t>
                      </w:r>
                      <w:r>
                        <w:rPr>
                          <w:rFonts w:ascii="Comic Sans MS" w:hAnsi="Comic Sans MS"/>
                          <w:sz w:val="18"/>
                          <w:szCs w:val="18"/>
                        </w:rPr>
                        <w:tab/>
                        <w:t>Winter Break-No School</w:t>
                      </w:r>
                    </w:p>
                    <w:p w:rsidR="00A841AE" w:rsidRDefault="00A841AE">
                      <w:pPr>
                        <w:rPr>
                          <w:rFonts w:ascii="Comic Sans MS" w:hAnsi="Comic Sans MS"/>
                          <w:sz w:val="18"/>
                          <w:szCs w:val="18"/>
                        </w:rPr>
                      </w:pPr>
                    </w:p>
                    <w:p w:rsidR="00A841AE" w:rsidRPr="00F87AF1" w:rsidRDefault="00A841AE" w:rsidP="00A841AE">
                      <w:pPr>
                        <w:ind w:left="1440" w:firstLine="720"/>
                        <w:rPr>
                          <w:rFonts w:ascii="Comic Sans MS" w:hAnsi="Comic Sans MS"/>
                          <w:b/>
                          <w:sz w:val="18"/>
                          <w:szCs w:val="18"/>
                          <w:u w:val="single"/>
                        </w:rPr>
                      </w:pPr>
                      <w:r w:rsidRPr="00F87AF1">
                        <w:rPr>
                          <w:rFonts w:ascii="Comic Sans MS" w:hAnsi="Comic Sans MS"/>
                          <w:b/>
                          <w:sz w:val="18"/>
                          <w:szCs w:val="18"/>
                          <w:u w:val="single"/>
                        </w:rPr>
                        <w:t>January</w:t>
                      </w:r>
                    </w:p>
                    <w:p w:rsidR="00A841AE" w:rsidRDefault="00A841AE" w:rsidP="00A841AE">
                      <w:pPr>
                        <w:rPr>
                          <w:rFonts w:ascii="Comic Sans MS" w:hAnsi="Comic Sans MS"/>
                          <w:sz w:val="18"/>
                          <w:szCs w:val="18"/>
                        </w:rPr>
                      </w:pPr>
                      <w:r>
                        <w:rPr>
                          <w:rFonts w:ascii="Comic Sans MS" w:hAnsi="Comic Sans MS"/>
                          <w:sz w:val="18"/>
                          <w:szCs w:val="18"/>
                        </w:rPr>
                        <w:t xml:space="preserve">6th </w:t>
                      </w:r>
                      <w:r>
                        <w:rPr>
                          <w:rFonts w:ascii="Comic Sans MS" w:hAnsi="Comic Sans MS"/>
                          <w:sz w:val="18"/>
                          <w:szCs w:val="18"/>
                        </w:rPr>
                        <w:tab/>
                        <w:t>Classes Resume</w:t>
                      </w:r>
                    </w:p>
                    <w:p w:rsidR="00A841AE" w:rsidRDefault="00A841AE" w:rsidP="00A841AE">
                      <w:pPr>
                        <w:rPr>
                          <w:rFonts w:ascii="Comic Sans MS" w:hAnsi="Comic Sans MS"/>
                          <w:sz w:val="18"/>
                          <w:szCs w:val="18"/>
                        </w:rPr>
                      </w:pPr>
                      <w:r>
                        <w:rPr>
                          <w:rFonts w:ascii="Comic Sans MS" w:hAnsi="Comic Sans MS"/>
                          <w:sz w:val="18"/>
                          <w:szCs w:val="18"/>
                        </w:rPr>
                        <w:t>15</w:t>
                      </w:r>
                      <w:r w:rsidRPr="00A841AE">
                        <w:rPr>
                          <w:rFonts w:ascii="Comic Sans MS" w:hAnsi="Comic Sans MS"/>
                          <w:sz w:val="18"/>
                          <w:szCs w:val="18"/>
                          <w:vertAlign w:val="superscript"/>
                        </w:rPr>
                        <w:t>th</w:t>
                      </w:r>
                      <w:r w:rsidR="00F87AF1">
                        <w:rPr>
                          <w:rFonts w:ascii="Comic Sans MS" w:hAnsi="Comic Sans MS"/>
                          <w:sz w:val="18"/>
                          <w:szCs w:val="18"/>
                        </w:rPr>
                        <w:t xml:space="preserve"> </w:t>
                      </w:r>
                      <w:r w:rsidR="00F87AF1">
                        <w:rPr>
                          <w:rFonts w:ascii="Comic Sans MS" w:hAnsi="Comic Sans MS"/>
                          <w:sz w:val="18"/>
                          <w:szCs w:val="18"/>
                        </w:rPr>
                        <w:tab/>
                      </w:r>
                      <w:r>
                        <w:rPr>
                          <w:rFonts w:ascii="Comic Sans MS" w:hAnsi="Comic Sans MS"/>
                          <w:sz w:val="18"/>
                          <w:szCs w:val="18"/>
                        </w:rPr>
                        <w:t>Dr. King Jr. Celebration</w:t>
                      </w:r>
                      <w:r>
                        <w:rPr>
                          <w:rFonts w:ascii="Comic Sans MS" w:hAnsi="Comic Sans MS"/>
                          <w:sz w:val="18"/>
                          <w:szCs w:val="18"/>
                        </w:rPr>
                        <w:tab/>
                      </w:r>
                      <w:r w:rsidR="00F87AF1">
                        <w:rPr>
                          <w:rFonts w:ascii="Comic Sans MS" w:hAnsi="Comic Sans MS"/>
                          <w:sz w:val="18"/>
                          <w:szCs w:val="18"/>
                        </w:rPr>
                        <w:tab/>
                      </w:r>
                      <w:r w:rsidR="004C1F54">
                        <w:rPr>
                          <w:rFonts w:ascii="Comic Sans MS" w:hAnsi="Comic Sans MS"/>
                          <w:sz w:val="18"/>
                          <w:szCs w:val="18"/>
                        </w:rPr>
                        <w:tab/>
                      </w:r>
                      <w:r>
                        <w:rPr>
                          <w:rFonts w:ascii="Comic Sans MS" w:hAnsi="Comic Sans MS"/>
                          <w:sz w:val="18"/>
                          <w:szCs w:val="18"/>
                        </w:rPr>
                        <w:t>1:30 p.m.</w:t>
                      </w:r>
                    </w:p>
                    <w:p w:rsidR="00A841AE" w:rsidRDefault="00A841AE" w:rsidP="00A841AE">
                      <w:pPr>
                        <w:rPr>
                          <w:rFonts w:ascii="Comic Sans MS" w:hAnsi="Comic Sans MS"/>
                          <w:sz w:val="18"/>
                          <w:szCs w:val="18"/>
                        </w:rPr>
                      </w:pPr>
                      <w:r>
                        <w:rPr>
                          <w:rFonts w:ascii="Comic Sans MS" w:hAnsi="Comic Sans MS"/>
                          <w:sz w:val="18"/>
                          <w:szCs w:val="18"/>
                        </w:rPr>
                        <w:t>20</w:t>
                      </w:r>
                      <w:r w:rsidRPr="00A841AE">
                        <w:rPr>
                          <w:rFonts w:ascii="Comic Sans MS" w:hAnsi="Comic Sans MS"/>
                          <w:sz w:val="18"/>
                          <w:szCs w:val="18"/>
                          <w:vertAlign w:val="superscript"/>
                        </w:rPr>
                        <w:t>th</w:t>
                      </w:r>
                      <w:r>
                        <w:rPr>
                          <w:rFonts w:ascii="Comic Sans MS" w:hAnsi="Comic Sans MS"/>
                          <w:sz w:val="18"/>
                          <w:szCs w:val="18"/>
                        </w:rPr>
                        <w:t xml:space="preserve"> </w:t>
                      </w:r>
                      <w:r>
                        <w:rPr>
                          <w:rFonts w:ascii="Comic Sans MS" w:hAnsi="Comic Sans MS"/>
                          <w:sz w:val="18"/>
                          <w:szCs w:val="18"/>
                        </w:rPr>
                        <w:tab/>
                        <w:t>Martin Luther King Holiday-No School</w:t>
                      </w:r>
                    </w:p>
                    <w:p w:rsidR="00A841AE" w:rsidRDefault="00A841AE" w:rsidP="00A841AE">
                      <w:pPr>
                        <w:rPr>
                          <w:rFonts w:ascii="Comic Sans MS" w:hAnsi="Comic Sans MS"/>
                          <w:sz w:val="18"/>
                          <w:szCs w:val="18"/>
                        </w:rPr>
                      </w:pPr>
                      <w:r>
                        <w:rPr>
                          <w:rFonts w:ascii="Comic Sans MS" w:hAnsi="Comic Sans MS"/>
                          <w:sz w:val="18"/>
                          <w:szCs w:val="18"/>
                        </w:rPr>
                        <w:t>22</w:t>
                      </w:r>
                      <w:r w:rsidRPr="00A841AE">
                        <w:rPr>
                          <w:rFonts w:ascii="Comic Sans MS" w:hAnsi="Comic Sans MS"/>
                          <w:sz w:val="18"/>
                          <w:szCs w:val="18"/>
                          <w:vertAlign w:val="superscript"/>
                        </w:rPr>
                        <w:t>nd</w:t>
                      </w:r>
                      <w:r w:rsidR="00F44CAD">
                        <w:rPr>
                          <w:rFonts w:ascii="Comic Sans MS" w:hAnsi="Comic Sans MS"/>
                          <w:sz w:val="18"/>
                          <w:szCs w:val="18"/>
                        </w:rPr>
                        <w:t xml:space="preserve"> </w:t>
                      </w:r>
                      <w:r w:rsidR="00F44CAD">
                        <w:rPr>
                          <w:rFonts w:ascii="Comic Sans MS" w:hAnsi="Comic Sans MS"/>
                          <w:sz w:val="18"/>
                          <w:szCs w:val="18"/>
                        </w:rPr>
                        <w:tab/>
                        <w:t>PTO Meeting</w:t>
                      </w:r>
                      <w:r w:rsidR="00F44CAD">
                        <w:rPr>
                          <w:rFonts w:ascii="Comic Sans MS" w:hAnsi="Comic Sans MS"/>
                          <w:sz w:val="18"/>
                          <w:szCs w:val="18"/>
                        </w:rPr>
                        <w:tab/>
                      </w:r>
                      <w:r w:rsidR="00F44CAD">
                        <w:rPr>
                          <w:rFonts w:ascii="Comic Sans MS" w:hAnsi="Comic Sans MS"/>
                          <w:sz w:val="18"/>
                          <w:szCs w:val="18"/>
                        </w:rPr>
                        <w:tab/>
                      </w:r>
                      <w:r w:rsidR="00F44CAD">
                        <w:rPr>
                          <w:rFonts w:ascii="Comic Sans MS" w:hAnsi="Comic Sans MS"/>
                          <w:sz w:val="18"/>
                          <w:szCs w:val="18"/>
                        </w:rPr>
                        <w:tab/>
                        <w:t xml:space="preserve">             </w:t>
                      </w:r>
                      <w:r w:rsidR="00F87AF1">
                        <w:rPr>
                          <w:rFonts w:ascii="Comic Sans MS" w:hAnsi="Comic Sans MS"/>
                          <w:sz w:val="18"/>
                          <w:szCs w:val="18"/>
                        </w:rPr>
                        <w:t>6:30</w:t>
                      </w:r>
                      <w:r w:rsidR="00F44CAD">
                        <w:rPr>
                          <w:rFonts w:ascii="Comic Sans MS" w:hAnsi="Comic Sans MS"/>
                          <w:sz w:val="18"/>
                          <w:szCs w:val="18"/>
                        </w:rPr>
                        <w:t xml:space="preserve"> p</w:t>
                      </w:r>
                      <w:r w:rsidR="00F87AF1">
                        <w:rPr>
                          <w:rFonts w:ascii="Comic Sans MS" w:hAnsi="Comic Sans MS"/>
                          <w:sz w:val="18"/>
                          <w:szCs w:val="18"/>
                        </w:rPr>
                        <w:t>.m.</w:t>
                      </w:r>
                    </w:p>
                    <w:p w:rsidR="00F87AF1" w:rsidRDefault="00F87AF1" w:rsidP="00A841AE">
                      <w:pPr>
                        <w:rPr>
                          <w:rFonts w:ascii="Comic Sans MS" w:hAnsi="Comic Sans MS"/>
                          <w:sz w:val="18"/>
                          <w:szCs w:val="18"/>
                        </w:rPr>
                      </w:pPr>
                      <w:r>
                        <w:rPr>
                          <w:rFonts w:ascii="Comic Sans MS" w:hAnsi="Comic Sans MS"/>
                          <w:sz w:val="18"/>
                          <w:szCs w:val="18"/>
                        </w:rPr>
                        <w:t>24</w:t>
                      </w:r>
                      <w:r w:rsidRPr="00F87AF1">
                        <w:rPr>
                          <w:rFonts w:ascii="Comic Sans MS" w:hAnsi="Comic Sans MS"/>
                          <w:sz w:val="18"/>
                          <w:szCs w:val="18"/>
                          <w:vertAlign w:val="superscript"/>
                        </w:rPr>
                        <w:t>th</w:t>
                      </w:r>
                      <w:r>
                        <w:rPr>
                          <w:rFonts w:ascii="Comic Sans MS" w:hAnsi="Comic Sans MS"/>
                          <w:sz w:val="18"/>
                          <w:szCs w:val="18"/>
                        </w:rPr>
                        <w:t xml:space="preserve"> </w:t>
                      </w:r>
                      <w:r>
                        <w:rPr>
                          <w:rFonts w:ascii="Comic Sans MS" w:hAnsi="Comic Sans MS"/>
                          <w:sz w:val="18"/>
                          <w:szCs w:val="18"/>
                        </w:rPr>
                        <w:tab/>
                        <w:t>School Improvement Early Dismissal</w:t>
                      </w:r>
                      <w:r>
                        <w:rPr>
                          <w:rFonts w:ascii="Comic Sans MS" w:hAnsi="Comic Sans MS"/>
                          <w:sz w:val="18"/>
                          <w:szCs w:val="18"/>
                        </w:rPr>
                        <w:tab/>
                      </w:r>
                    </w:p>
                    <w:p w:rsidR="00496E9D" w:rsidRDefault="00496E9D" w:rsidP="00A841AE">
                      <w:pPr>
                        <w:rPr>
                          <w:rFonts w:ascii="Comic Sans MS" w:hAnsi="Comic Sans MS"/>
                          <w:b/>
                          <w:sz w:val="18"/>
                          <w:szCs w:val="18"/>
                          <w:u w:val="single"/>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b/>
                          <w:sz w:val="18"/>
                          <w:szCs w:val="18"/>
                          <w:u w:val="single"/>
                        </w:rPr>
                        <w:t>February</w:t>
                      </w:r>
                    </w:p>
                    <w:p w:rsidR="00496E9D" w:rsidRDefault="00496E9D" w:rsidP="00A841AE">
                      <w:pPr>
                        <w:rPr>
                          <w:rFonts w:ascii="Comic Sans MS" w:hAnsi="Comic Sans MS"/>
                          <w:sz w:val="18"/>
                          <w:szCs w:val="18"/>
                        </w:rPr>
                      </w:pPr>
                      <w:r>
                        <w:rPr>
                          <w:rFonts w:ascii="Comic Sans MS" w:hAnsi="Comic Sans MS"/>
                          <w:sz w:val="18"/>
                          <w:szCs w:val="18"/>
                        </w:rPr>
                        <w:t>12</w:t>
                      </w:r>
                      <w:r w:rsidRPr="00496E9D">
                        <w:rPr>
                          <w:rFonts w:ascii="Comic Sans MS" w:hAnsi="Comic Sans MS"/>
                          <w:sz w:val="18"/>
                          <w:szCs w:val="18"/>
                          <w:vertAlign w:val="superscript"/>
                        </w:rPr>
                        <w:t>th</w:t>
                      </w:r>
                      <w:r w:rsidR="00F44CAD">
                        <w:rPr>
                          <w:rFonts w:ascii="Comic Sans MS" w:hAnsi="Comic Sans MS"/>
                          <w:sz w:val="18"/>
                          <w:szCs w:val="18"/>
                        </w:rPr>
                        <w:tab/>
                        <w:t>PTO Meeting</w:t>
                      </w:r>
                      <w:r w:rsidR="00F44CAD">
                        <w:rPr>
                          <w:rFonts w:ascii="Comic Sans MS" w:hAnsi="Comic Sans MS"/>
                          <w:sz w:val="18"/>
                          <w:szCs w:val="18"/>
                        </w:rPr>
                        <w:tab/>
                      </w:r>
                      <w:r w:rsidR="00F44CAD">
                        <w:rPr>
                          <w:rFonts w:ascii="Comic Sans MS" w:hAnsi="Comic Sans MS"/>
                          <w:sz w:val="18"/>
                          <w:szCs w:val="18"/>
                        </w:rPr>
                        <w:tab/>
                      </w:r>
                      <w:r w:rsidR="00F44CAD">
                        <w:rPr>
                          <w:rFonts w:ascii="Comic Sans MS" w:hAnsi="Comic Sans MS"/>
                          <w:sz w:val="18"/>
                          <w:szCs w:val="18"/>
                        </w:rPr>
                        <w:tab/>
                        <w:t xml:space="preserve">             </w:t>
                      </w:r>
                      <w:r>
                        <w:rPr>
                          <w:rFonts w:ascii="Comic Sans MS" w:hAnsi="Comic Sans MS"/>
                          <w:sz w:val="18"/>
                          <w:szCs w:val="18"/>
                        </w:rPr>
                        <w:t>6:00 p.m.</w:t>
                      </w:r>
                    </w:p>
                    <w:p w:rsidR="00496E9D" w:rsidRDefault="00B951FA" w:rsidP="00A841AE">
                      <w:pPr>
                        <w:rPr>
                          <w:rFonts w:ascii="Comic Sans MS" w:hAnsi="Comic Sans MS"/>
                          <w:sz w:val="18"/>
                          <w:szCs w:val="18"/>
                        </w:rPr>
                      </w:pPr>
                      <w:r>
                        <w:rPr>
                          <w:rFonts w:ascii="Comic Sans MS" w:hAnsi="Comic Sans MS"/>
                          <w:sz w:val="18"/>
                          <w:szCs w:val="18"/>
                        </w:rPr>
                        <w:t>17</w:t>
                      </w:r>
                      <w:r w:rsidRPr="00B951FA">
                        <w:rPr>
                          <w:rFonts w:ascii="Comic Sans MS" w:hAnsi="Comic Sans MS"/>
                          <w:sz w:val="18"/>
                          <w:szCs w:val="18"/>
                          <w:vertAlign w:val="superscript"/>
                        </w:rPr>
                        <w:t>th</w:t>
                      </w:r>
                      <w:r>
                        <w:rPr>
                          <w:rFonts w:ascii="Comic Sans MS" w:hAnsi="Comic Sans MS"/>
                          <w:sz w:val="18"/>
                          <w:szCs w:val="18"/>
                        </w:rPr>
                        <w:t xml:space="preserve"> </w:t>
                      </w:r>
                      <w:r>
                        <w:rPr>
                          <w:rFonts w:ascii="Comic Sans MS" w:hAnsi="Comic Sans MS"/>
                          <w:sz w:val="18"/>
                          <w:szCs w:val="18"/>
                        </w:rPr>
                        <w:tab/>
                        <w:t>President’s Day-No School</w:t>
                      </w:r>
                    </w:p>
                    <w:p w:rsidR="00B951FA" w:rsidRDefault="00B951FA" w:rsidP="00A841AE">
                      <w:pPr>
                        <w:rPr>
                          <w:rFonts w:ascii="Comic Sans MS" w:hAnsi="Comic Sans MS"/>
                          <w:sz w:val="18"/>
                          <w:szCs w:val="18"/>
                        </w:rPr>
                      </w:pPr>
                      <w:r>
                        <w:rPr>
                          <w:rFonts w:ascii="Comic Sans MS" w:hAnsi="Comic Sans MS"/>
                          <w:sz w:val="18"/>
                          <w:szCs w:val="18"/>
                        </w:rPr>
                        <w:t>21</w:t>
                      </w:r>
                      <w:r w:rsidRPr="00B951FA">
                        <w:rPr>
                          <w:rFonts w:ascii="Comic Sans MS" w:hAnsi="Comic Sans MS"/>
                          <w:sz w:val="18"/>
                          <w:szCs w:val="18"/>
                          <w:vertAlign w:val="superscript"/>
                        </w:rPr>
                        <w:t>st</w:t>
                      </w:r>
                      <w:r>
                        <w:rPr>
                          <w:rFonts w:ascii="Comic Sans MS" w:hAnsi="Comic Sans MS"/>
                          <w:sz w:val="18"/>
                          <w:szCs w:val="18"/>
                        </w:rPr>
                        <w:t xml:space="preserve"> </w:t>
                      </w:r>
                      <w:r>
                        <w:rPr>
                          <w:rFonts w:ascii="Comic Sans MS" w:hAnsi="Comic Sans MS"/>
                          <w:sz w:val="18"/>
                          <w:szCs w:val="18"/>
                        </w:rPr>
                        <w:tab/>
                        <w:t>Sch</w:t>
                      </w:r>
                      <w:r w:rsidR="00F44CAD">
                        <w:rPr>
                          <w:rFonts w:ascii="Comic Sans MS" w:hAnsi="Comic Sans MS"/>
                          <w:sz w:val="18"/>
                          <w:szCs w:val="18"/>
                        </w:rPr>
                        <w:t xml:space="preserve">ool Improvement-Early Dismissal        </w:t>
                      </w:r>
                      <w:r>
                        <w:rPr>
                          <w:rFonts w:ascii="Comic Sans MS" w:hAnsi="Comic Sans MS"/>
                          <w:sz w:val="18"/>
                          <w:szCs w:val="18"/>
                        </w:rPr>
                        <w:t>11:45 a.m.</w:t>
                      </w:r>
                    </w:p>
                    <w:p w:rsidR="00B951FA" w:rsidRPr="00496E9D" w:rsidRDefault="00B951FA" w:rsidP="00A841AE">
                      <w:pPr>
                        <w:rPr>
                          <w:rFonts w:ascii="Comic Sans MS" w:hAnsi="Comic Sans MS"/>
                          <w:sz w:val="18"/>
                          <w:szCs w:val="18"/>
                        </w:rPr>
                      </w:pPr>
                      <w:r>
                        <w:rPr>
                          <w:rFonts w:ascii="Comic Sans MS" w:hAnsi="Comic Sans MS"/>
                          <w:sz w:val="18"/>
                          <w:szCs w:val="18"/>
                        </w:rPr>
                        <w:t>26</w:t>
                      </w:r>
                      <w:r w:rsidRPr="00B951FA">
                        <w:rPr>
                          <w:rFonts w:ascii="Comic Sans MS" w:hAnsi="Comic Sans MS"/>
                          <w:sz w:val="18"/>
                          <w:szCs w:val="18"/>
                          <w:vertAlign w:val="superscript"/>
                        </w:rPr>
                        <w:t>th</w:t>
                      </w:r>
                      <w:r w:rsidR="00F44CAD">
                        <w:rPr>
                          <w:rFonts w:ascii="Comic Sans MS" w:hAnsi="Comic Sans MS"/>
                          <w:sz w:val="18"/>
                          <w:szCs w:val="18"/>
                        </w:rPr>
                        <w:t xml:space="preserve"> </w:t>
                      </w:r>
                      <w:r w:rsidR="00F44CAD">
                        <w:rPr>
                          <w:rFonts w:ascii="Comic Sans MS" w:hAnsi="Comic Sans MS"/>
                          <w:sz w:val="18"/>
                          <w:szCs w:val="18"/>
                        </w:rPr>
                        <w:tab/>
                        <w:t>Markham Park ISAT Rally</w:t>
                      </w:r>
                      <w:r w:rsidR="00F44CAD">
                        <w:rPr>
                          <w:rFonts w:ascii="Comic Sans MS" w:hAnsi="Comic Sans MS"/>
                          <w:sz w:val="18"/>
                          <w:szCs w:val="18"/>
                        </w:rPr>
                        <w:tab/>
                        <w:t xml:space="preserve">             </w:t>
                      </w:r>
                      <w:r>
                        <w:rPr>
                          <w:rFonts w:ascii="Comic Sans MS" w:hAnsi="Comic Sans MS"/>
                          <w:sz w:val="18"/>
                          <w:szCs w:val="18"/>
                        </w:rPr>
                        <w:t>9:30 a.m.</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EE61EB6" wp14:editId="6D3516D0">
                <wp:simplePos x="0" y="0"/>
                <wp:positionH relativeFrom="column">
                  <wp:posOffset>105410</wp:posOffset>
                </wp:positionH>
                <wp:positionV relativeFrom="paragraph">
                  <wp:posOffset>781685</wp:posOffset>
                </wp:positionV>
                <wp:extent cx="1870075" cy="413385"/>
                <wp:effectExtent l="635" t="635" r="0" b="0"/>
                <wp:wrapNone/>
                <wp:docPr id="51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9CE" w:rsidRPr="00E469CE" w:rsidRDefault="00E469CE" w:rsidP="00F44CAD">
                            <w:pPr>
                              <w:pStyle w:val="Heading1"/>
                              <w:rPr>
                                <w:sz w:val="32"/>
                                <w:szCs w:val="32"/>
                              </w:rPr>
                            </w:pPr>
                            <w:r w:rsidRPr="00E469CE">
                              <w:rPr>
                                <w:sz w:val="32"/>
                                <w:szCs w:val="32"/>
                              </w:rPr>
                              <w:t>Upcoming Events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4" o:spid="_x0000_s1044" type="#_x0000_t202" style="position:absolute;left:0;text-align:left;margin-left:8.3pt;margin-top:61.55pt;width:147.25pt;height:3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LKiQIAABs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" stroked="f">
                <v:textbox>
                  <w:txbxContent>
                    <w:p w:rsidR="00E469CE" w:rsidRPr="00E469CE" w:rsidRDefault="00E469CE" w:rsidP="00F44CAD">
                      <w:pPr>
                        <w:pStyle w:val="Heading1"/>
                        <w:rPr>
                          <w:sz w:val="32"/>
                          <w:szCs w:val="32"/>
                        </w:rPr>
                      </w:pPr>
                      <w:r w:rsidRPr="00E469CE">
                        <w:rPr>
                          <w:sz w:val="32"/>
                          <w:szCs w:val="32"/>
                        </w:rPr>
                        <w:t>Upcoming Events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3858260</wp:posOffset>
                </wp:positionH>
                <wp:positionV relativeFrom="paragraph">
                  <wp:posOffset>4498340</wp:posOffset>
                </wp:positionV>
                <wp:extent cx="2423795" cy="1152525"/>
                <wp:effectExtent l="635" t="2540" r="4445" b="0"/>
                <wp:wrapNone/>
                <wp:docPr id="9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512" w:rsidRDefault="00FE5E00" w:rsidP="005C6F7F">
                            <w:pPr>
                              <w:pStyle w:val="Heading1"/>
                              <w:jc w:val="center"/>
                              <w:rPr>
                                <w:sz w:val="24"/>
                                <w:szCs w:val="24"/>
                              </w:rPr>
                            </w:pPr>
                            <w:r>
                              <w:rPr>
                                <w:sz w:val="24"/>
                                <w:szCs w:val="24"/>
                              </w:rPr>
                              <w:t>Ms. Temple</w:t>
                            </w:r>
                          </w:p>
                          <w:p w:rsidR="005C6F7F" w:rsidRPr="005C6F7F" w:rsidRDefault="00FE5E00" w:rsidP="00FE5E00">
                            <w:pPr>
                              <w:jc w:val="both"/>
                            </w:pPr>
                            <w:r w:rsidRPr="00BD4E88">
                              <w:rPr>
                                <w:rFonts w:ascii="Comic Sans MS" w:hAnsi="Comic Sans MS"/>
                                <w:sz w:val="19"/>
                                <w:szCs w:val="19"/>
                              </w:rPr>
                              <w:t xml:space="preserve">Ms. Temple is Markham Park’s Support Staff of the Month for November.  Ms. Temple has worked in the District 144 for 7 years, and this is her first year as a paraprofessional at Markham Park School.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1" o:spid="_x0000_s1045" type="#_x0000_t202" style="position:absolute;left:0;text-align:left;margin-left:303.8pt;margin-top:354.2pt;width:190.85pt;height:9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" stroked="f">
                <v:textbox>
                  <w:txbxContent>
                    <w:p w:rsidR="00AA0512" w:rsidRDefault="00FE5E00" w:rsidP="005C6F7F">
                      <w:pPr>
                        <w:pStyle w:val="Heading1"/>
                        <w:jc w:val="center"/>
                        <w:rPr>
                          <w:sz w:val="24"/>
                          <w:szCs w:val="24"/>
                        </w:rPr>
                      </w:pPr>
                      <w:r>
                        <w:rPr>
                          <w:sz w:val="24"/>
                          <w:szCs w:val="24"/>
                        </w:rPr>
                        <w:t>Ms. Temple</w:t>
                      </w:r>
                    </w:p>
                    <w:p w:rsidR="005C6F7F" w:rsidRPr="005C6F7F" w:rsidRDefault="00FE5E00" w:rsidP="00FE5E00">
                      <w:pPr>
                        <w:jc w:val="both"/>
                      </w:pPr>
                      <w:r w:rsidRPr="00BD4E88">
                        <w:rPr>
                          <w:rFonts w:ascii="Comic Sans MS" w:hAnsi="Comic Sans MS"/>
                          <w:sz w:val="19"/>
                          <w:szCs w:val="19"/>
                        </w:rPr>
                        <w:t xml:space="preserve">Ms. Temple is Markham Park’s Support Staff of the Month for November.  Ms. Temple has worked in the District 144 for 7 years, and this is her first year as a paraprofessional at Markham Park School.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2713355</wp:posOffset>
                </wp:positionH>
                <wp:positionV relativeFrom="paragraph">
                  <wp:posOffset>4617720</wp:posOffset>
                </wp:positionV>
                <wp:extent cx="1144905" cy="1041400"/>
                <wp:effectExtent l="0" t="0" r="0" b="0"/>
                <wp:wrapNone/>
                <wp:docPr id="9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E00" w:rsidRDefault="00FE5E00">
                            <w:r w:rsidRPr="00FE5E00">
                              <w:rPr>
                                <w:noProof/>
                              </w:rPr>
                              <w:drawing>
                                <wp:inline distT="0" distB="0" distL="0" distR="0">
                                  <wp:extent cx="911253" cy="909761"/>
                                  <wp:effectExtent l="19050" t="0" r="3147" b="0"/>
                                  <wp:docPr id="76" name="Picture 1" descr="Temple, M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e, Ms.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1253" cy="9097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9" o:spid="_x0000_s1046" type="#_x0000_t202" style="position:absolute;left:0;text-align:left;margin-left:213.65pt;margin-top:363.6pt;width:90.15pt;height:8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" stroked="f">
                <v:textbox>
                  <w:txbxContent>
                    <w:p w:rsidR="00FE5E00" w:rsidRDefault="00FE5E00">
                      <w:r w:rsidRPr="00FE5E00">
                        <w:rPr>
                          <w:noProof/>
                        </w:rPr>
                        <w:drawing>
                          <wp:inline distT="0" distB="0" distL="0" distR="0">
                            <wp:extent cx="911253" cy="909761"/>
                            <wp:effectExtent l="19050" t="0" r="3147" b="0"/>
                            <wp:docPr id="76" name="Picture 1" descr="Temple, M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e, Ms. ph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253" cy="90976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2713355</wp:posOffset>
                </wp:positionH>
                <wp:positionV relativeFrom="paragraph">
                  <wp:posOffset>2105025</wp:posOffset>
                </wp:positionV>
                <wp:extent cx="3568700" cy="2464435"/>
                <wp:effectExtent l="0" t="0" r="4445" b="2540"/>
                <wp:wrapNone/>
                <wp:docPr id="9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464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E00" w:rsidRPr="00FE5E00" w:rsidRDefault="00FE5E00" w:rsidP="00FE5E00">
                            <w:pPr>
                              <w:jc w:val="both"/>
                              <w:rPr>
                                <w:rFonts w:ascii="Comic Sans MS" w:hAnsi="Comic Sans MS"/>
                                <w:sz w:val="19"/>
                                <w:szCs w:val="21"/>
                              </w:rPr>
                            </w:pPr>
                            <w:r w:rsidRPr="00FE5E00">
                              <w:rPr>
                                <w:rFonts w:ascii="Comic Sans MS" w:hAnsi="Comic Sans MS"/>
                                <w:sz w:val="19"/>
                                <w:szCs w:val="21"/>
                              </w:rPr>
                              <w:t xml:space="preserve">This is her fourth year teaching in District 144.   She has one daughter, Dakota, who just turned 6.  Her hobbies include camping, white water rafting, scrapbooking, and travelling.  Ms. </w:t>
                            </w:r>
                            <w:proofErr w:type="spellStart"/>
                            <w:r w:rsidRPr="00FE5E00">
                              <w:rPr>
                                <w:rFonts w:ascii="Comic Sans MS" w:hAnsi="Comic Sans MS"/>
                                <w:sz w:val="19"/>
                                <w:szCs w:val="21"/>
                              </w:rPr>
                              <w:t>Weglarz</w:t>
                            </w:r>
                            <w:proofErr w:type="spellEnd"/>
                            <w:r w:rsidRPr="00FE5E00">
                              <w:rPr>
                                <w:rFonts w:ascii="Comic Sans MS" w:hAnsi="Comic Sans MS"/>
                                <w:sz w:val="19"/>
                                <w:szCs w:val="21"/>
                              </w:rPr>
                              <w:t xml:space="preserve"> is involved in a number of programs at Markham Park School.  She is a PBIS team member and helps run school wide celebrations, the PBIS store, and the “Cool Class” of the week. She is also responsible for the decorations at concerts in the building.  She has been involved with Family Reading night as well.  Ms. </w:t>
                            </w:r>
                            <w:proofErr w:type="spellStart"/>
                            <w:r w:rsidRPr="00FE5E00">
                              <w:rPr>
                                <w:rFonts w:ascii="Comic Sans MS" w:hAnsi="Comic Sans MS"/>
                                <w:sz w:val="19"/>
                                <w:szCs w:val="21"/>
                              </w:rPr>
                              <w:t>Weglarz</w:t>
                            </w:r>
                            <w:proofErr w:type="spellEnd"/>
                            <w:r w:rsidRPr="00FE5E00">
                              <w:rPr>
                                <w:rFonts w:ascii="Comic Sans MS" w:hAnsi="Comic Sans MS"/>
                                <w:sz w:val="19"/>
                                <w:szCs w:val="21"/>
                              </w:rPr>
                              <w:t xml:space="preserve"> has been selected for Teacher of the Month because she is dedicated to the students in her classroom, as well as all of the students at Markham Park through her leadership and participation in school programs.  Congratulations, Ms. </w:t>
                            </w:r>
                            <w:proofErr w:type="spellStart"/>
                            <w:r w:rsidRPr="00FE5E00">
                              <w:rPr>
                                <w:rFonts w:ascii="Comic Sans MS" w:hAnsi="Comic Sans MS"/>
                                <w:sz w:val="19"/>
                                <w:szCs w:val="21"/>
                              </w:rPr>
                              <w:t>Weglarz</w:t>
                            </w:r>
                            <w:proofErr w:type="spellEnd"/>
                            <w:r w:rsidRPr="00FE5E00">
                              <w:rPr>
                                <w:rFonts w:ascii="Comic Sans MS" w:hAnsi="Comic Sans MS"/>
                                <w:sz w:val="19"/>
                                <w:szCs w:val="21"/>
                              </w:rPr>
                              <w:t>, on your Teacher of the Month recognition!</w:t>
                            </w:r>
                          </w:p>
                          <w:p w:rsidR="005C6F7F" w:rsidRPr="00FE5E00" w:rsidRDefault="005C6F7F" w:rsidP="005C6F7F">
                            <w:pPr>
                              <w:jc w:val="both"/>
                              <w:rPr>
                                <w:rFonts w:ascii="Comic Sans MS" w:hAnsi="Comic Sans MS"/>
                                <w:color w:val="000000"/>
                                <w:sz w:val="19"/>
                              </w:rPr>
                            </w:pPr>
                          </w:p>
                          <w:p w:rsidR="00DF7339" w:rsidRPr="00FE5E00" w:rsidRDefault="00DF7339" w:rsidP="005C6F7F">
                            <w:pPr>
                              <w:rPr>
                                <w:sz w:val="19"/>
                                <w:szCs w:val="18"/>
                              </w:rPr>
                            </w:pPr>
                          </w:p>
                          <w:p w:rsidR="005C6F7F" w:rsidRPr="00FE5E00" w:rsidRDefault="005C6F7F">
                            <w:pPr>
                              <w:rPr>
                                <w:sz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8" o:spid="_x0000_s1047" type="#_x0000_t202" style="position:absolute;left:0;text-align:left;margin-left:213.65pt;margin-top:165.75pt;width:281pt;height:19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wbhw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" stroked="f">
                <v:textbox>
                  <w:txbxContent>
                    <w:p w:rsidR="00FE5E00" w:rsidRPr="00FE5E00" w:rsidRDefault="00FE5E00" w:rsidP="00FE5E00">
                      <w:pPr>
                        <w:jc w:val="both"/>
                        <w:rPr>
                          <w:rFonts w:ascii="Comic Sans MS" w:hAnsi="Comic Sans MS"/>
                          <w:sz w:val="19"/>
                          <w:szCs w:val="21"/>
                        </w:rPr>
                      </w:pPr>
                      <w:r w:rsidRPr="00FE5E00">
                        <w:rPr>
                          <w:rFonts w:ascii="Comic Sans MS" w:hAnsi="Comic Sans MS"/>
                          <w:sz w:val="19"/>
                          <w:szCs w:val="21"/>
                        </w:rPr>
                        <w:t>This is her fourth year teaching in District 144.   She has one daughter, Dakota, who just turned 6.  Her hobbies include camping, white water rafting, scrapbooking, and travelling.  Ms. Weglarz is involved in a number of programs at Markham Park School.  She is a PBIS team member and helps run school wide celebrations, the PBIS store, and the “Cool Class” of the week. She is also responsible for the decorations at concerts in the building.  She has been involved with Family Reading night as well.  Ms. Weglarz has been selected for Teacher of the Month because she is dedicated to the students in her classroom, as well as all of the students at Markham Park through her leadership and participation in school programs.  Congratulations, Ms. Weglarz, on your Teacher of the Month recognition!</w:t>
                      </w:r>
                    </w:p>
                    <w:p w:rsidR="005C6F7F" w:rsidRPr="00FE5E00" w:rsidRDefault="005C6F7F" w:rsidP="005C6F7F">
                      <w:pPr>
                        <w:jc w:val="both"/>
                        <w:rPr>
                          <w:rFonts w:ascii="Comic Sans MS" w:hAnsi="Comic Sans MS"/>
                          <w:color w:val="000000"/>
                          <w:sz w:val="19"/>
                        </w:rPr>
                      </w:pPr>
                    </w:p>
                    <w:p w:rsidR="00DF7339" w:rsidRPr="00FE5E00" w:rsidRDefault="00DF7339" w:rsidP="005C6F7F">
                      <w:pPr>
                        <w:rPr>
                          <w:sz w:val="19"/>
                          <w:szCs w:val="18"/>
                        </w:rPr>
                      </w:pPr>
                    </w:p>
                    <w:p w:rsidR="005C6F7F" w:rsidRPr="00FE5E00" w:rsidRDefault="005C6F7F">
                      <w:pPr>
                        <w:rPr>
                          <w:sz w:val="19"/>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3725545</wp:posOffset>
                </wp:positionH>
                <wp:positionV relativeFrom="paragraph">
                  <wp:posOffset>1113155</wp:posOffset>
                </wp:positionV>
                <wp:extent cx="2556510" cy="948055"/>
                <wp:effectExtent l="1270" t="0" r="4445" b="0"/>
                <wp:wrapNone/>
                <wp:docPr id="9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948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339" w:rsidRPr="005C6F7F" w:rsidRDefault="00FE5E00" w:rsidP="00DF7339">
                            <w:pPr>
                              <w:jc w:val="center"/>
                              <w:rPr>
                                <w:rFonts w:ascii="Comic Sans MS" w:hAnsi="Comic Sans MS"/>
                                <w:b/>
                                <w:color w:val="0070C0"/>
                                <w:szCs w:val="24"/>
                              </w:rPr>
                            </w:pPr>
                            <w:r>
                              <w:rPr>
                                <w:rFonts w:ascii="Comic Sans MS" w:hAnsi="Comic Sans MS"/>
                                <w:b/>
                                <w:color w:val="0070C0"/>
                                <w:szCs w:val="24"/>
                              </w:rPr>
                              <w:t>M</w:t>
                            </w:r>
                            <w:r w:rsidR="00DF7339" w:rsidRPr="005C6F7F">
                              <w:rPr>
                                <w:rFonts w:ascii="Comic Sans MS" w:hAnsi="Comic Sans MS"/>
                                <w:b/>
                                <w:color w:val="0070C0"/>
                                <w:szCs w:val="24"/>
                              </w:rPr>
                              <w:t xml:space="preserve">s. </w:t>
                            </w:r>
                            <w:proofErr w:type="spellStart"/>
                            <w:r>
                              <w:rPr>
                                <w:rFonts w:ascii="Comic Sans MS" w:hAnsi="Comic Sans MS"/>
                                <w:b/>
                                <w:color w:val="0070C0"/>
                                <w:szCs w:val="24"/>
                              </w:rPr>
                              <w:t>Weglarz</w:t>
                            </w:r>
                            <w:proofErr w:type="spellEnd"/>
                          </w:p>
                          <w:p w:rsidR="00DF7339" w:rsidRPr="00FE5E00" w:rsidRDefault="00FE5E00" w:rsidP="00FE5E00">
                            <w:pPr>
                              <w:jc w:val="both"/>
                              <w:rPr>
                                <w:sz w:val="19"/>
                              </w:rPr>
                            </w:pPr>
                            <w:r w:rsidRPr="00FE5E00">
                              <w:rPr>
                                <w:rFonts w:ascii="Comic Sans MS" w:hAnsi="Comic Sans MS"/>
                                <w:sz w:val="19"/>
                                <w:szCs w:val="21"/>
                              </w:rPr>
                              <w:t xml:space="preserve">Ms. </w:t>
                            </w:r>
                            <w:proofErr w:type="spellStart"/>
                            <w:r w:rsidRPr="00FE5E00">
                              <w:rPr>
                                <w:rFonts w:ascii="Comic Sans MS" w:hAnsi="Comic Sans MS"/>
                                <w:sz w:val="19"/>
                                <w:szCs w:val="21"/>
                              </w:rPr>
                              <w:t>Weglarz</w:t>
                            </w:r>
                            <w:proofErr w:type="spellEnd"/>
                            <w:r w:rsidRPr="00FE5E00">
                              <w:rPr>
                                <w:rFonts w:ascii="Comic Sans MS" w:hAnsi="Comic Sans MS"/>
                                <w:sz w:val="19"/>
                                <w:szCs w:val="21"/>
                              </w:rPr>
                              <w:t xml:space="preserve"> is Markham Park’s Teacher of the Month for November.  Ms. </w:t>
                            </w:r>
                            <w:proofErr w:type="spellStart"/>
                            <w:r w:rsidRPr="00FE5E00">
                              <w:rPr>
                                <w:rFonts w:ascii="Comic Sans MS" w:hAnsi="Comic Sans MS"/>
                                <w:sz w:val="19"/>
                                <w:szCs w:val="21"/>
                              </w:rPr>
                              <w:t>Weglarz</w:t>
                            </w:r>
                            <w:proofErr w:type="spellEnd"/>
                            <w:r w:rsidRPr="00FE5E00">
                              <w:rPr>
                                <w:rFonts w:ascii="Comic Sans MS" w:hAnsi="Comic Sans MS"/>
                                <w:sz w:val="19"/>
                                <w:szCs w:val="21"/>
                              </w:rPr>
                              <w:t xml:space="preserve"> has worked at Markham Park as a Kindergarten teacher for 2 </w:t>
                            </w:r>
                            <w:r>
                              <w:rPr>
                                <w:rFonts w:ascii="Comic Sans MS" w:hAnsi="Comic Sans MS"/>
                                <w:sz w:val="19"/>
                                <w:szCs w:val="21"/>
                              </w:rPr>
                              <w:t xml:space="preserve">years.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7" o:spid="_x0000_s1048" type="#_x0000_t202" style="position:absolute;left:0;text-align:left;margin-left:293.35pt;margin-top:87.65pt;width:201.3pt;height:7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Cfhw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" stroked="f">
                <v:textbox>
                  <w:txbxContent>
                    <w:p w:rsidR="00DF7339" w:rsidRPr="005C6F7F" w:rsidRDefault="00FE5E00" w:rsidP="00DF7339">
                      <w:pPr>
                        <w:jc w:val="center"/>
                        <w:rPr>
                          <w:rFonts w:ascii="Comic Sans MS" w:hAnsi="Comic Sans MS"/>
                          <w:b/>
                          <w:color w:val="0070C0"/>
                          <w:szCs w:val="24"/>
                        </w:rPr>
                      </w:pPr>
                      <w:r>
                        <w:rPr>
                          <w:rFonts w:ascii="Comic Sans MS" w:hAnsi="Comic Sans MS"/>
                          <w:b/>
                          <w:color w:val="0070C0"/>
                          <w:szCs w:val="24"/>
                        </w:rPr>
                        <w:t>M</w:t>
                      </w:r>
                      <w:r w:rsidR="00DF7339" w:rsidRPr="005C6F7F">
                        <w:rPr>
                          <w:rFonts w:ascii="Comic Sans MS" w:hAnsi="Comic Sans MS"/>
                          <w:b/>
                          <w:color w:val="0070C0"/>
                          <w:szCs w:val="24"/>
                        </w:rPr>
                        <w:t xml:space="preserve">s. </w:t>
                      </w:r>
                      <w:r>
                        <w:rPr>
                          <w:rFonts w:ascii="Comic Sans MS" w:hAnsi="Comic Sans MS"/>
                          <w:b/>
                          <w:color w:val="0070C0"/>
                          <w:szCs w:val="24"/>
                        </w:rPr>
                        <w:t>Weglarz</w:t>
                      </w:r>
                    </w:p>
                    <w:p w:rsidR="00DF7339" w:rsidRPr="00FE5E00" w:rsidRDefault="00FE5E00" w:rsidP="00FE5E00">
                      <w:pPr>
                        <w:jc w:val="both"/>
                        <w:rPr>
                          <w:sz w:val="19"/>
                        </w:rPr>
                      </w:pPr>
                      <w:r w:rsidRPr="00FE5E00">
                        <w:rPr>
                          <w:rFonts w:ascii="Comic Sans MS" w:hAnsi="Comic Sans MS"/>
                          <w:sz w:val="19"/>
                          <w:szCs w:val="21"/>
                        </w:rPr>
                        <w:t xml:space="preserve">Ms. Weglarz is Markham Park’s Teacher of the Month for November.  Ms. Weglarz has worked at Markham Park as a Kindergarten teacher for 2 </w:t>
                      </w:r>
                      <w:r>
                        <w:rPr>
                          <w:rFonts w:ascii="Comic Sans MS" w:hAnsi="Comic Sans MS"/>
                          <w:sz w:val="19"/>
                          <w:szCs w:val="21"/>
                        </w:rPr>
                        <w:t xml:space="preserve">years. </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-614680</wp:posOffset>
                </wp:positionH>
                <wp:positionV relativeFrom="paragraph">
                  <wp:posOffset>7068820</wp:posOffset>
                </wp:positionV>
                <wp:extent cx="3367405" cy="1957070"/>
                <wp:effectExtent l="4445" t="1270" r="0" b="3810"/>
                <wp:wrapNone/>
                <wp:docPr id="9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195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ABB" w:rsidRPr="00FB151D" w:rsidRDefault="00496E9D" w:rsidP="00496E9D">
                            <w:pPr>
                              <w:jc w:val="center"/>
                            </w:pPr>
                            <w:r>
                              <w:rPr>
                                <w:noProof/>
                              </w:rPr>
                              <w:drawing>
                                <wp:inline distT="0" distB="0" distL="0" distR="0">
                                  <wp:extent cx="2483485" cy="1865630"/>
                                  <wp:effectExtent l="19050" t="0" r="0" b="0"/>
                                  <wp:docPr id="98" name="Picture 97" descr="December-12-HH-calendar-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12-HH-calendar-1024x768.jpg"/>
                                          <pic:cNvPicPr/>
                                        </pic:nvPicPr>
                                        <pic:blipFill>
                                          <a:blip r:embed="rId19"/>
                                          <a:stretch>
                                            <a:fillRect/>
                                          </a:stretch>
                                        </pic:blipFill>
                                        <pic:spPr>
                                          <a:xfrm>
                                            <a:off x="0" y="0"/>
                                            <a:ext cx="2483485" cy="18656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6" o:spid="_x0000_s1049" type="#_x0000_t202" style="position:absolute;left:0;text-align:left;margin-left:-48.4pt;margin-top:556.6pt;width:265.15pt;height:15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" stroked="f">
                <v:textbox>
                  <w:txbxContent>
                    <w:p w:rsidR="001D6ABB" w:rsidRPr="00FB151D" w:rsidRDefault="00496E9D" w:rsidP="00496E9D">
                      <w:pPr>
                        <w:jc w:val="center"/>
                      </w:pPr>
                      <w:r>
                        <w:rPr>
                          <w:noProof/>
                        </w:rPr>
                        <w:drawing>
                          <wp:inline distT="0" distB="0" distL="0" distR="0">
                            <wp:extent cx="2483485" cy="1865630"/>
                            <wp:effectExtent l="19050" t="0" r="0" b="0"/>
                            <wp:docPr id="98" name="Picture 97" descr="December-12-HH-calendar-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12-HH-calendar-1024x768.jpg"/>
                                    <pic:cNvPicPr/>
                                  </pic:nvPicPr>
                                  <pic:blipFill>
                                    <a:blip r:embed="rId20"/>
                                    <a:stretch>
                                      <a:fillRect/>
                                    </a:stretch>
                                  </pic:blipFill>
                                  <pic:spPr>
                                    <a:xfrm>
                                      <a:off x="0" y="0"/>
                                      <a:ext cx="2483485" cy="18656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-66040</wp:posOffset>
                </wp:positionH>
                <wp:positionV relativeFrom="paragraph">
                  <wp:posOffset>7202170</wp:posOffset>
                </wp:positionV>
                <wp:extent cx="2193925" cy="268605"/>
                <wp:effectExtent l="635" t="1270" r="0" b="0"/>
                <wp:wrapNone/>
                <wp:docPr id="8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338" w:rsidRDefault="0071633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050" type="#_x0000_t202" style="position:absolute;left:0;text-align:left;margin-left:-5.2pt;margin-top:567.1pt;width:172.75pt;height:21.15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" stroked="f">
                <v:textbox style="mso-fit-shape-to-text:t">
                  <w:txbxContent>
                    <w:p w:rsidR="00716338" w:rsidRDefault="00716338"/>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2758440</wp:posOffset>
                </wp:positionH>
                <wp:positionV relativeFrom="paragraph">
                  <wp:posOffset>1113155</wp:posOffset>
                </wp:positionV>
                <wp:extent cx="1020445" cy="1035685"/>
                <wp:effectExtent l="0" t="0" r="2540" b="3810"/>
                <wp:wrapNone/>
                <wp:docPr id="8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03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F7F" w:rsidRDefault="00FE5E00">
                            <w:r w:rsidRPr="00FE5E00">
                              <w:rPr>
                                <w:noProof/>
                              </w:rPr>
                              <w:drawing>
                                <wp:inline distT="0" distB="0" distL="0" distR="0">
                                  <wp:extent cx="897863" cy="938254"/>
                                  <wp:effectExtent l="19050" t="0" r="0" b="0"/>
                                  <wp:docPr id="71" name="Picture 1" descr="\\netserver4\users\ASims\Weglarz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server4\users\ASims\Weglarz picture.JPG"/>
                                          <pic:cNvPicPr>
                                            <a:picLocks noChangeAspect="1" noChangeArrowheads="1"/>
                                          </pic:cNvPicPr>
                                        </pic:nvPicPr>
                                        <pic:blipFill>
                                          <a:blip r:embed="rId21" cstate="print"/>
                                          <a:srcRect/>
                                          <a:stretch>
                                            <a:fillRect/>
                                          </a:stretch>
                                        </pic:blipFill>
                                        <pic:spPr bwMode="auto">
                                          <a:xfrm>
                                            <a:off x="0" y="0"/>
                                            <a:ext cx="896268" cy="9365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8" o:spid="_x0000_s1051" type="#_x0000_t202" style="position:absolute;left:0;text-align:left;margin-left:217.2pt;margin-top:87.65pt;width:80.35pt;height:81.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" stroked="f">
                <v:textbox>
                  <w:txbxContent>
                    <w:p w:rsidR="005C6F7F" w:rsidRDefault="00FE5E00">
                      <w:r w:rsidRPr="00FE5E00">
                        <w:rPr>
                          <w:noProof/>
                        </w:rPr>
                        <w:drawing>
                          <wp:inline distT="0" distB="0" distL="0" distR="0">
                            <wp:extent cx="897863" cy="938254"/>
                            <wp:effectExtent l="19050" t="0" r="0" b="0"/>
                            <wp:docPr id="71" name="Picture 1" descr="\\netserver4\users\ASims\Weglarz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server4\users\ASims\Weglarz picture.JPG"/>
                                    <pic:cNvPicPr>
                                      <a:picLocks noChangeAspect="1" noChangeArrowheads="1"/>
                                    </pic:cNvPicPr>
                                  </pic:nvPicPr>
                                  <pic:blipFill>
                                    <a:blip r:embed="rId22" cstate="print"/>
                                    <a:srcRect/>
                                    <a:stretch>
                                      <a:fillRect/>
                                    </a:stretch>
                                  </pic:blipFill>
                                  <pic:spPr bwMode="auto">
                                    <a:xfrm>
                                      <a:off x="0" y="0"/>
                                      <a:ext cx="896268" cy="936587"/>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page">
                  <wp:posOffset>2321560</wp:posOffset>
                </wp:positionH>
                <wp:positionV relativeFrom="page">
                  <wp:posOffset>8690610</wp:posOffset>
                </wp:positionV>
                <wp:extent cx="1209040" cy="580390"/>
                <wp:effectExtent l="0" t="3810" r="3175" b="0"/>
                <wp:wrapNone/>
                <wp:docPr id="8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E46" w:rsidRPr="00754877" w:rsidRDefault="003A3E46" w:rsidP="00754877">
                            <w:r w:rsidRPr="00754877">
                              <w:rPr>
                                <w:szCs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52" type="#_x0000_t202" style="position:absolute;left:0;text-align:left;margin-left:182.8pt;margin-top:684.3pt;width:95.2pt;height:45.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Ha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" filled="f" stroked="f">
                <v:textbox inset="0,0,0,0">
                  <w:txbxContent>
                    <w:p w:rsidR="003A3E46" w:rsidRPr="00754877" w:rsidRDefault="003A3E46" w:rsidP="00754877">
                      <w:r w:rsidRPr="00754877">
                        <w:rPr>
                          <w:szCs w:val="19"/>
                        </w:rPr>
                        <w:t xml:space="preserve"> </w:t>
                      </w:r>
                    </w:p>
                  </w:txbxContent>
                </v:textbox>
                <w10:wrap anchorx="page" anchory="page"/>
              </v:shape>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page">
                  <wp:posOffset>403225</wp:posOffset>
                </wp:positionH>
                <wp:positionV relativeFrom="page">
                  <wp:posOffset>798195</wp:posOffset>
                </wp:positionV>
                <wp:extent cx="7086600" cy="9027795"/>
                <wp:effectExtent l="12700" t="17145" r="15875" b="13335"/>
                <wp:wrapNone/>
                <wp:docPr id="84"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85" name="Rectangle 458"/>
                        <wps:cNvSpPr>
                          <a:spLocks noChangeArrowheads="1"/>
                        </wps:cNvSpPr>
                        <wps:spPr bwMode="auto">
                          <a:xfrm>
                            <a:off x="540" y="1080"/>
                            <a:ext cx="11160" cy="1386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6" name="Rectangle 459"/>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31.75pt;margin-top:62.85pt;width:558pt;height:710.85pt;z-index:251683840;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">
                <v:rect id="Rectangle 458"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CRsUA&#10;AADbAAAADwAAAGRycy9kb3ducmV2LnhtbESPT2sCMRTE74LfITzBm2aVtuh2o4goeOihrl56e2xe&#10;9083L8sm1XQ/fVMoeBxm5jdMtg2mFTfqXW1ZwWKegCAurK65VHC9HGcrEM4ja2wtk4IfcrDdjEcZ&#10;ptre+Uy33JciQtilqKDyvkuldEVFBt3cdsTR+7S9QR9lX0rd4z3CTSuXSfIiDdYcFyrsaF9R8ZV/&#10;GwXuMIQ1H/dPzfk9/3hbF40Pw6DUdBJ2ryA8Bf8I/7dPWsHqGf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gJGxQAAANsAAAAPAAAAAAAAAAAAAAAAAJgCAABkcnMv&#10;ZG93bnJldi54bWxQSwUGAAAAAAQABAD1AAAAigMAAAAA&#10;" filled="f" strokecolor="red" strokeweight="1.75pt">
                  <v:textbox inset="0,0,0,0"/>
                </v:rect>
                <v:rect id="Rectangle 459"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28r8A&#10;AADbAAAADwAAAGRycy9kb3ducmV2LnhtbESPwQrCMBBE74L/EFbwZlM9iFajqKB4EtQePC7N2lab&#10;TWmi1r83guBxmJk3zHzZmko8qXGlZQXDKAZBnFldcq4gPW8HExDOI2usLJOCNzlYLrqdOSbavvhI&#10;z5PPRYCwS1BB4X2dSOmyggy6yNbEwbvaxqAPssmlbvAV4KaSozgeS4Mlh4UCa9oUlN1PD6Ngeqiz&#10;q1nvYre63A4yTf00L7VS/V67moHw1Pp/+NfeawWTM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7XbyvwAAANsAAAAPAAAAAAAAAAAAAAAAAJgCAABkcnMvZG93bnJl&#10;di54bWxQSwUGAAAAAAQABAD1AAAAhAMAAAAA&#10;" fillcolor="#7fffff" strokecolor="red" strokeweight="1.75pt"/>
                <w10:wrap anchorx="page" anchory="page"/>
              </v:group>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3015615</wp:posOffset>
                </wp:positionH>
                <wp:positionV relativeFrom="paragraph">
                  <wp:posOffset>781685</wp:posOffset>
                </wp:positionV>
                <wp:extent cx="2890520" cy="374650"/>
                <wp:effectExtent l="0" t="635" r="0" b="0"/>
                <wp:wrapNone/>
                <wp:docPr id="8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341" w:rsidRPr="00B55341" w:rsidRDefault="00B55341" w:rsidP="00574F15">
                            <w:pPr>
                              <w:pStyle w:val="Heading1"/>
                              <w:jc w:val="center"/>
                              <w:rPr>
                                <w:sz w:val="32"/>
                                <w:szCs w:val="32"/>
                              </w:rPr>
                            </w:pPr>
                            <w:r w:rsidRPr="00B55341">
                              <w:rPr>
                                <w:sz w:val="32"/>
                                <w:szCs w:val="32"/>
                              </w:rPr>
                              <w:t>Teachers &amp; Support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5" o:spid="_x0000_s1053" type="#_x0000_t202" style="position:absolute;left:0;text-align:left;margin-left:237.45pt;margin-top:61.55pt;width:227.6pt;height:29.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GhhwIAABo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" stroked="f">
                <v:textbox style="mso-fit-shape-to-text:t">
                  <w:txbxContent>
                    <w:p w:rsidR="00B55341" w:rsidRPr="00B55341" w:rsidRDefault="00B55341" w:rsidP="00574F15">
                      <w:pPr>
                        <w:pStyle w:val="Heading1"/>
                        <w:jc w:val="center"/>
                        <w:rPr>
                          <w:sz w:val="32"/>
                          <w:szCs w:val="32"/>
                        </w:rPr>
                      </w:pPr>
                      <w:r w:rsidRPr="00B55341">
                        <w:rPr>
                          <w:sz w:val="32"/>
                          <w:szCs w:val="32"/>
                        </w:rPr>
                        <w:t>Teachers &amp; Support Staff</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1913890</wp:posOffset>
                </wp:positionH>
                <wp:positionV relativeFrom="page">
                  <wp:posOffset>838200</wp:posOffset>
                </wp:positionV>
                <wp:extent cx="4507865" cy="360045"/>
                <wp:effectExtent l="0" t="0" r="0" b="1905"/>
                <wp:wrapNone/>
                <wp:docPr id="8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B31" w:rsidRPr="00C41B31" w:rsidRDefault="00C41B31" w:rsidP="00C41B31">
                            <w:pPr>
                              <w:pStyle w:val="Heading4"/>
                              <w:rPr>
                                <w:b w:val="0"/>
                                <w:sz w:val="28"/>
                                <w:szCs w:val="28"/>
                              </w:rPr>
                            </w:pPr>
                            <w:r w:rsidRPr="00C41B31">
                              <w:rPr>
                                <w:b w:val="0"/>
                                <w:sz w:val="28"/>
                                <w:szCs w:val="28"/>
                              </w:rPr>
                              <w:t>Markham Park School’s Newsletter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54" type="#_x0000_t202" style="position:absolute;left:0;text-align:left;margin-left:150.7pt;margin-top:66pt;width:354.95pt;height:28.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26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" filled="f" stroked="f">
                <v:textbox inset="0,0,0,0">
                  <w:txbxContent>
                    <w:p w:rsidR="00C41B31" w:rsidRPr="00C41B31" w:rsidRDefault="00C41B31" w:rsidP="00C41B31">
                      <w:pPr>
                        <w:pStyle w:val="Heading4"/>
                        <w:rPr>
                          <w:b w:val="0"/>
                          <w:sz w:val="28"/>
                          <w:szCs w:val="28"/>
                        </w:rPr>
                      </w:pPr>
                      <w:r w:rsidRPr="00C41B31">
                        <w:rPr>
                          <w:b w:val="0"/>
                          <w:sz w:val="28"/>
                          <w:szCs w:val="28"/>
                        </w:rPr>
                        <w:t>Markham Park School’s Newsletter Page 2</w:t>
                      </w:r>
                    </w:p>
                  </w:txbxContent>
                </v:textbox>
                <w10:wrap anchorx="page" anchory="page"/>
              </v:shape>
            </w:pict>
          </mc:Fallback>
        </mc:AlternateContent>
      </w:r>
      <w:r w:rsidR="00560FD2" w:rsidRPr="00A76298">
        <w:rPr>
          <w:noProof/>
        </w:rPr>
        <w:br w:type="page"/>
      </w:r>
      <w:r>
        <w:rPr>
          <w:noProof/>
        </w:rPr>
        <w:lastRenderedPageBreak/>
        <mc:AlternateContent>
          <mc:Choice Requires="wpg">
            <w:drawing>
              <wp:anchor distT="0" distB="0" distL="114300" distR="114300" simplePos="0" relativeHeight="251638784" behindDoc="0" locked="0" layoutInCell="1" allowOverlap="1">
                <wp:simplePos x="0" y="0"/>
                <wp:positionH relativeFrom="page">
                  <wp:posOffset>342900</wp:posOffset>
                </wp:positionH>
                <wp:positionV relativeFrom="page">
                  <wp:posOffset>459105</wp:posOffset>
                </wp:positionV>
                <wp:extent cx="7086600" cy="9027795"/>
                <wp:effectExtent l="19050" t="11430" r="19050" b="19050"/>
                <wp:wrapNone/>
                <wp:docPr id="7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80" name="Rectangle 296"/>
                        <wps:cNvSpPr>
                          <a:spLocks noChangeArrowheads="1"/>
                        </wps:cNvSpPr>
                        <wps:spPr bwMode="auto">
                          <a:xfrm>
                            <a:off x="540" y="1080"/>
                            <a:ext cx="11160" cy="1386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1"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7pt;margin-top:36.15pt;width:558pt;height:710.85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h3sIA&#10;AADbAAAADwAAAGRycy9kb3ducmV2LnhtbERPPWvDMBDdC/0P4grdGrmhlNiNYoJpoEOG2unS7bCu&#10;thPrZCwlVv3royGQ8fG+13kwvbjQ6DrLCl4XCQji2uqOGwU/h93LCoTzyBp7y6Tgnxzkm8eHNWba&#10;TlzSpfKNiCHsMlTQej9kUrq6JYNuYQfiyP3Z0aCPcGykHnGK4aaXyyR5lwY7jg0tDlS0VJ+qs1Hg&#10;PueQ8q54O5bf1e8+rY8+zLNSz09h+wHCU/B38c39pRWs4vr4Jf4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HewgAAANsAAAAPAAAAAAAAAAAAAAAAAJgCAABkcnMvZG93&#10;bnJldi54bWxQSwUGAAAAAAQABAD1AAAAhw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uhr8A&#10;AADbAAAADwAAAGRycy9kb3ducmV2LnhtbESPwQrCMBBE74L/EFbwZlM9iFajqKB4EtQePC7N2lab&#10;TWmi1r83guBxmJk3zHzZmko8qXGlZQXDKAZBnFldcq4gPW8HExDOI2usLJOCNzlYLrqdOSbavvhI&#10;z5PPRYCwS1BB4X2dSOmyggy6yNbEwbvaxqAPssmlbvAV4KaSozgeS4Mlh4UCa9oUlN1PD6Ngeqiz&#10;q1nvYre63A4yTf00L7VS/V67moHw1Pp/+NfeawWTI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BO6GvwAAANsAAAAPAAAAAAAAAAAAAAAAAJgCAABkcnMvZG93bnJl&#10;di54bWxQSwUGAAAAAAQABAD1AAAAhAMAAAAA&#10;" fillcolor="#7fffff" strokecolor="red" strokeweight="1.75pt"/>
                <w10:wrap anchorx="page" anchory="page"/>
              </v:group>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7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5" type="#_x0000_t202" style="position:absolute;left:0;text-align:left;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2Hfsg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6f2HfsgIAALwFAAAO&#10;AAAAAAAAAAAAAAAAAC4CAABkcnMvZTJvRG9jLnhtbFBLAQItABQABgAIAAAAIQCrPijn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7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6" type="#_x0000_t202" style="position:absolute;left:0;text-align:left;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H68HeuyAgAAvAUAAA4A&#10;AAAAAAAAAAAAAAAALgIAAGRycy9lMm9Eb2MueG1sUEsBAi0AFAAGAAgAAAAhAOyYhaf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7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left:0;text-align:left;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JeM1PbICAAC8BQAA&#10;DgAAAAAAAAAAAAAAAAAuAgAAZHJzL2Uyb0RvYy54bWxQSwECLQAUAAYACAAAACEAzMy4598AAAAN&#10;AQAADwAAAAAAAAAAAAAAAAAM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7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8" type="#_x0000_t202" style="position:absolute;left:0;text-align:left;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SHe8/rICAAC8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73"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9" type="#_x0000_t202" style="position:absolute;left:0;text-align:left;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OUt/TmzAgAAvAUAAA4A&#10;AAAAAAAAAAAAAAAALgIAAGRycy9lMm9Eb2MueG1sUEsBAi0AFAAGAAgAAAAhAED13ezcAAAACgEA&#10;AA8AAAAAAAAAAAAAAAAADQ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7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0" type="#_x0000_t202" style="position:absolute;left:0;text-align:left;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MvmA2rECAAC8BQAADgAA&#10;AAAAAAAAAAAAAAAuAgAAZHJzL2Uyb0RvYy54bWxQSwECLQAUAAYACAAAACEAeqFOnd0AAAAL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70"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1" type="#_x0000_t202" style="position:absolute;left:0;text-align:left;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RxYAALMCAAC8BQAA&#10;DgAAAAAAAAAAAAAAAAAuAgAAZHJzL2Uyb0RvYy54bWxQSwECLQAUAAYACAAAACEAOliZNt4AAAAL&#10;AQAADwAAAAAAAAAAAAAAAAAN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69"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left:0;text-align:left;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Cm8QvGyAgAAvAUA&#10;AA4AAAAAAAAAAAAAAAAALgIAAGRycy9lMm9Eb2MueG1sUEsBAi0AFAAGAAgAAAAhAFZVWN7gAAAA&#10;DQEAAA8AAAAAAAAAAAAAAAAADAUAAGRycy9kb3ducmV2LnhtbFBLBQYAAAAABAAEAPMAAAAZBgAA&#10;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68"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3" type="#_x0000_t202" style="position:absolute;left:0;text-align:left;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Is2embICAAC8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67"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4" type="#_x0000_t202" style="position:absolute;left:0;text-align:left;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XJsg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NJ+BcmyAgAAvAUAAA4A&#10;AAAAAAAAAAAAAAAALgIAAGRycy9lMm9Eb2MueG1sUEsBAi0AFAAGAAgAAAAhALD4DF7dAAAACQ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66"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5" type="#_x0000_t202" style="position:absolute;left:0;text-align:left;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O0ssQKyAgAAvAUAAA4A&#10;AAAAAAAAAAAAAAAALgIAAGRycy9lMm9Eb2MueG1sUEsBAi0AFAAGAAgAAAAhAIPtU+LdAAAACQ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65"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6" type="#_x0000_t202" style="position:absolute;left:0;text-align:left;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LKNKlsgIAALwFAAAO&#10;AAAAAAAAAAAAAAAAAC4CAABkcnMvZTJvRG9jLnhtbFBLAQItABQABgAIAAAAIQCBjQ9h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64"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7" type="#_x0000_t202" style="position:absolute;left:0;text-align:left;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vdsQ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E4wE7aFGd+xg0LU8oCS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BjF2xkfQ/6&#10;VRIUBlqEEQhGK9UPjEYYJznW33dUMYy6DwJ6wM6eyVCTsZkMKipwzbHByJsr42fUblB82wKy7zIh&#10;r6BPGu5UbBvKRwEU7AJGhCPzOM7sDDpdu1tPQ3f5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NtIW92xAgAAvAUAAA4A&#10;AAAAAAAAAAAAAAAALgIAAGRycy9lMm9Eb2MueG1sUEsBAi0AFAAGAAgAAAAhAE7toc/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rPr>
        <mc:AlternateContent>
          <mc:Choice Requires="wpc">
            <w:drawing>
              <wp:inline distT="0" distB="0" distL="0" distR="0">
                <wp:extent cx="4656455" cy="802005"/>
                <wp:effectExtent l="0" t="0" r="1270" b="0"/>
                <wp:docPr id="524" name="Canvas 5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 name="Rectangle 525"/>
                        <wps:cNvSpPr>
                          <a:spLocks noChangeArrowheads="1"/>
                        </wps:cNvSpPr>
                        <wps:spPr bwMode="auto">
                          <a:xfrm>
                            <a:off x="0" y="0"/>
                            <a:ext cx="260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98" w:rsidRDefault="00A76298">
                              <w:r>
                                <w:rPr>
                                  <w:rFonts w:ascii="Calibri" w:hAnsi="Calibri" w:cs="Calibri"/>
                                  <w:color w:val="000000"/>
                                  <w:sz w:val="18"/>
                                  <w:szCs w:val="18"/>
                                </w:rPr>
                                <w:t xml:space="preserve"> </w:t>
                              </w:r>
                            </w:p>
                          </w:txbxContent>
                        </wps:txbx>
                        <wps:bodyPr rot="0" vert="horz" wrap="none" lIns="0" tIns="0" rIns="0" bIns="0" anchor="t" anchorCtr="0" upright="1">
                          <a:spAutoFit/>
                        </wps:bodyPr>
                      </wps:wsp>
                      <wps:wsp>
                        <wps:cNvPr id="30" name="Rectangle 530"/>
                        <wps:cNvSpPr>
                          <a:spLocks noChangeArrowheads="1"/>
                        </wps:cNvSpPr>
                        <wps:spPr bwMode="auto">
                          <a:xfrm>
                            <a:off x="2332990" y="279400"/>
                            <a:ext cx="666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98" w:rsidRDefault="00A76298">
                              <w:r>
                                <w:rPr>
                                  <w:rFonts w:ascii="Comic Sans MS" w:hAnsi="Comic Sans MS" w:cs="Comic Sans MS"/>
                                  <w:b/>
                                  <w:bCs/>
                                  <w:i/>
                                  <w:iCs/>
                                  <w:color w:val="FFFF00"/>
                                  <w:szCs w:val="24"/>
                                </w:rPr>
                                <w:t xml:space="preserve"> </w:t>
                              </w:r>
                            </w:p>
                          </w:txbxContent>
                        </wps:txbx>
                        <wps:bodyPr rot="0" vert="horz" wrap="none" lIns="0" tIns="0" rIns="0" bIns="0" anchor="t" anchorCtr="0" upright="1">
                          <a:spAutoFit/>
                        </wps:bodyPr>
                      </wps:wsp>
                      <wps:wsp>
                        <wps:cNvPr id="31" name="Rectangle 532"/>
                        <wps:cNvSpPr>
                          <a:spLocks noChangeArrowheads="1"/>
                        </wps:cNvSpPr>
                        <wps:spPr bwMode="auto">
                          <a:xfrm>
                            <a:off x="1656715" y="624840"/>
                            <a:ext cx="939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98" w:rsidRDefault="00A76298">
                              <w:r>
                                <w:rPr>
                                  <w:rFonts w:ascii="Comic Sans MS" w:hAnsi="Comic Sans MS" w:cs="Comic Sans MS"/>
                                  <w:b/>
                                  <w:bCs/>
                                  <w:color w:val="FFFF00"/>
                                  <w:sz w:val="34"/>
                                  <w:szCs w:val="34"/>
                                </w:rPr>
                                <w:t xml:space="preserve"> </w:t>
                              </w:r>
                            </w:p>
                          </w:txbxContent>
                        </wps:txbx>
                        <wps:bodyPr rot="0" vert="horz" wrap="none" lIns="0" tIns="0" rIns="0" bIns="0" anchor="t" anchorCtr="0" upright="1">
                          <a:spAutoFit/>
                        </wps:bodyPr>
                      </wps:wsp>
                    </wpc:wpc>
                  </a:graphicData>
                </a:graphic>
              </wp:inline>
            </w:drawing>
          </mc:Choice>
          <mc:Fallback>
            <w:pict>
              <v:group id="Canvas 524" o:spid="_x0000_s1068" editas="canvas" style="width:366.65pt;height:63.15pt;mso-position-horizontal-relative:char;mso-position-vertical-relative:line" coordsize="46564,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">
                <v:shape id="_x0000_s1069" type="#_x0000_t75" style="position:absolute;width:46564;height:8020;visibility:visible;mso-wrap-style:square">
                  <v:fill o:detectmouseclick="t"/>
                  <v:path o:connecttype="none"/>
                </v:shape>
                <v:rect id="Rectangle 525" o:spid="_x0000_s1070" style="position:absolute;width:260;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A76298" w:rsidRDefault="00A76298">
                        <w:r>
                          <w:rPr>
                            <w:rFonts w:ascii="Calibri" w:hAnsi="Calibri" w:cs="Calibri"/>
                            <w:color w:val="000000"/>
                            <w:sz w:val="18"/>
                            <w:szCs w:val="18"/>
                          </w:rPr>
                          <w:t xml:space="preserve"> </w:t>
                        </w:r>
                      </w:p>
                    </w:txbxContent>
                  </v:textbox>
                </v:rect>
                <v:rect id="Rectangle 530" o:spid="_x0000_s1071" style="position:absolute;left:23329;top:2794;width:667;height:1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A76298" w:rsidRDefault="00A76298">
                        <w:r>
                          <w:rPr>
                            <w:rFonts w:ascii="Comic Sans MS" w:hAnsi="Comic Sans MS" w:cs="Comic Sans MS"/>
                            <w:b/>
                            <w:bCs/>
                            <w:i/>
                            <w:iCs/>
                            <w:color w:val="FFFF00"/>
                            <w:szCs w:val="24"/>
                          </w:rPr>
                          <w:t xml:space="preserve"> </w:t>
                        </w:r>
                      </w:p>
                    </w:txbxContent>
                  </v:textbox>
                </v:rect>
                <v:rect id="Rectangle 532" o:spid="_x0000_s1072" style="position:absolute;left:16567;top:6248;width:939;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A76298" w:rsidRDefault="00A76298">
                        <w:r>
                          <w:rPr>
                            <w:rFonts w:ascii="Comic Sans MS" w:hAnsi="Comic Sans MS" w:cs="Comic Sans MS"/>
                            <w:b/>
                            <w:bCs/>
                            <w:color w:val="FFFF00"/>
                            <w:sz w:val="34"/>
                            <w:szCs w:val="34"/>
                          </w:rPr>
                          <w:t xml:space="preserve"> </w:t>
                        </w:r>
                      </w:p>
                    </w:txbxContent>
                  </v:textbox>
                </v:rect>
                <w10:anchorlock/>
              </v:group>
            </w:pict>
          </mc:Fallback>
        </mc:AlternateContent>
      </w:r>
    </w:p>
    <w:p w:rsidR="00215570" w:rsidRPr="00A76298" w:rsidRDefault="00DE6CA0" w:rsidP="00371B68">
      <w:pPr>
        <w:rPr>
          <w:noProof/>
        </w:rPr>
      </w:pPr>
      <w:r>
        <w:rPr>
          <w:noProof/>
        </w:rPr>
        <mc:AlternateContent>
          <mc:Choice Requires="wps">
            <w:drawing>
              <wp:anchor distT="0" distB="0" distL="114300" distR="114300" simplePos="0" relativeHeight="251750400" behindDoc="0" locked="0" layoutInCell="1" allowOverlap="1">
                <wp:simplePos x="0" y="0"/>
                <wp:positionH relativeFrom="column">
                  <wp:posOffset>2705735</wp:posOffset>
                </wp:positionH>
                <wp:positionV relativeFrom="paragraph">
                  <wp:posOffset>-302895</wp:posOffset>
                </wp:positionV>
                <wp:extent cx="3538220" cy="5501640"/>
                <wp:effectExtent l="635" t="1905" r="4445" b="1905"/>
                <wp:wrapNone/>
                <wp:docPr id="2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550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BC9" w:rsidRDefault="005E40CA" w:rsidP="005E40CA">
                            <w:pPr>
                              <w:pStyle w:val="NoSpacing"/>
                              <w:jc w:val="both"/>
                              <w:rPr>
                                <w:rFonts w:ascii="Comic Sans MS" w:hAnsi="Comic Sans MS" w:cs="Tahoma"/>
                                <w:sz w:val="19"/>
                                <w:szCs w:val="21"/>
                              </w:rPr>
                            </w:pPr>
                            <w:r w:rsidRPr="005E40CA">
                              <w:rPr>
                                <w:rFonts w:ascii="Comic Sans MS" w:hAnsi="Comic Sans MS" w:cs="Tahoma"/>
                                <w:sz w:val="19"/>
                                <w:szCs w:val="21"/>
                              </w:rPr>
                              <w:t xml:space="preserve">Hello!  </w:t>
                            </w:r>
                          </w:p>
                          <w:p w:rsidR="005E0BC9" w:rsidRDefault="005E0BC9" w:rsidP="005E40CA">
                            <w:pPr>
                              <w:pStyle w:val="NoSpacing"/>
                              <w:jc w:val="both"/>
                              <w:rPr>
                                <w:rFonts w:ascii="Comic Sans MS" w:hAnsi="Comic Sans MS" w:cs="Tahoma"/>
                                <w:sz w:val="19"/>
                                <w:szCs w:val="21"/>
                              </w:rPr>
                            </w:pPr>
                          </w:p>
                          <w:p w:rsidR="005E40CA" w:rsidRPr="005E40CA" w:rsidRDefault="005E40CA" w:rsidP="000B5D1F">
                            <w:pPr>
                              <w:pStyle w:val="NoSpacing"/>
                              <w:ind w:firstLine="720"/>
                              <w:jc w:val="both"/>
                              <w:rPr>
                                <w:rFonts w:ascii="Comic Sans MS" w:hAnsi="Comic Sans MS" w:cs="Tahoma"/>
                                <w:sz w:val="19"/>
                                <w:szCs w:val="21"/>
                              </w:rPr>
                            </w:pPr>
                            <w:r w:rsidRPr="005E40CA">
                              <w:rPr>
                                <w:rFonts w:ascii="Comic Sans MS" w:hAnsi="Comic Sans MS" w:cs="Tahoma"/>
                                <w:sz w:val="19"/>
                                <w:szCs w:val="21"/>
                              </w:rPr>
                              <w:t>We’ve accomplished a lot this past month!  We have learned many new and exciting things here in 2</w:t>
                            </w:r>
                            <w:r w:rsidRPr="005E40CA">
                              <w:rPr>
                                <w:rFonts w:ascii="Comic Sans MS" w:hAnsi="Comic Sans MS" w:cs="Tahoma"/>
                                <w:sz w:val="19"/>
                                <w:szCs w:val="21"/>
                                <w:vertAlign w:val="superscript"/>
                              </w:rPr>
                              <w:t>nd</w:t>
                            </w:r>
                            <w:r w:rsidRPr="005E40CA">
                              <w:rPr>
                                <w:rFonts w:ascii="Comic Sans MS" w:hAnsi="Comic Sans MS" w:cs="Tahoma"/>
                                <w:sz w:val="19"/>
                                <w:szCs w:val="21"/>
                              </w:rPr>
                              <w:t xml:space="preserve"> grade!</w:t>
                            </w:r>
                            <w:r w:rsidR="005E0BC9">
                              <w:rPr>
                                <w:rFonts w:ascii="Comic Sans MS" w:hAnsi="Comic Sans MS" w:cs="Tahoma"/>
                                <w:sz w:val="19"/>
                                <w:szCs w:val="21"/>
                              </w:rPr>
                              <w:t xml:space="preserve">  </w:t>
                            </w:r>
                            <w:r w:rsidRPr="005E40CA">
                              <w:rPr>
                                <w:rFonts w:ascii="Comic Sans MS" w:hAnsi="Comic Sans MS" w:cs="Tahoma"/>
                                <w:sz w:val="19"/>
                                <w:szCs w:val="21"/>
                              </w:rPr>
                              <w:t>In our math class, we completed our unit on measurement. The students learned how to measure feet, inches, yards, meters, etc.  In addition, they learned about different kinds of capacity measurement, such as: liters, gallons, and pints.  Now, in math, we are focusing on place value with addition and subtraction.  This is a very important skill that our students need to learn.  Not only are we focusing on number sense in our classrooms, but also during Math RTI (our math intervention block in the afternoon).  Our students are getting a lot of exposure to different ways to solve number problems.  They’re doing very well!</w:t>
                            </w:r>
                          </w:p>
                          <w:p w:rsidR="005E40CA" w:rsidRPr="005E40CA" w:rsidRDefault="005E40CA" w:rsidP="005E40CA">
                            <w:pPr>
                              <w:pStyle w:val="NoSpacing"/>
                              <w:jc w:val="both"/>
                              <w:rPr>
                                <w:rFonts w:ascii="Comic Sans MS" w:hAnsi="Comic Sans MS" w:cs="Tahoma"/>
                                <w:sz w:val="19"/>
                                <w:szCs w:val="21"/>
                              </w:rPr>
                            </w:pPr>
                          </w:p>
                          <w:p w:rsidR="005E40CA" w:rsidRPr="005E40CA" w:rsidRDefault="005E40CA" w:rsidP="000B5D1F">
                            <w:pPr>
                              <w:pStyle w:val="NoSpacing"/>
                              <w:ind w:firstLine="720"/>
                              <w:jc w:val="both"/>
                              <w:rPr>
                                <w:rFonts w:ascii="Comic Sans MS" w:hAnsi="Comic Sans MS" w:cs="Tahoma"/>
                                <w:sz w:val="19"/>
                                <w:szCs w:val="21"/>
                              </w:rPr>
                            </w:pPr>
                            <w:r w:rsidRPr="005E40CA">
                              <w:rPr>
                                <w:rFonts w:ascii="Comic Sans MS" w:hAnsi="Comic Sans MS" w:cs="Tahoma"/>
                                <w:sz w:val="19"/>
                                <w:szCs w:val="21"/>
                              </w:rPr>
                              <w:t xml:space="preserve">In reading, we’re continuing to focus on new phonics skills for our spelling words weekly. Learning these new skills weekly assists the students in becoming fluent readers.  To work on comprehension skills, we have been continuing to learn about finding the main idea and details when reading, telling the genre and author’s purpose, making connections, and drawing our own conclusions.  When you read at home with your children, have them tell you what the story is about!   All of this will help with their understanding of what they’re reading. </w:t>
                            </w:r>
                          </w:p>
                          <w:p w:rsidR="005E40CA" w:rsidRPr="005E40CA" w:rsidRDefault="005E40CA" w:rsidP="005E40CA">
                            <w:pPr>
                              <w:pStyle w:val="NoSpacing"/>
                              <w:jc w:val="both"/>
                              <w:rPr>
                                <w:rFonts w:ascii="Comic Sans MS" w:hAnsi="Comic Sans MS" w:cs="Tahoma"/>
                                <w:sz w:val="19"/>
                                <w:szCs w:val="21"/>
                              </w:rPr>
                            </w:pPr>
                          </w:p>
                          <w:p w:rsidR="005E40CA" w:rsidRPr="005E40CA" w:rsidRDefault="005E40CA" w:rsidP="005E40CA">
                            <w:pPr>
                              <w:pStyle w:val="NoSpacing"/>
                              <w:jc w:val="both"/>
                              <w:rPr>
                                <w:rFonts w:ascii="Comic Sans MS" w:hAnsi="Comic Sans MS" w:cs="Tahoma"/>
                                <w:sz w:val="19"/>
                                <w:szCs w:val="21"/>
                              </w:rPr>
                            </w:pPr>
                            <w:r w:rsidRPr="005E40CA">
                              <w:rPr>
                                <w:rFonts w:ascii="Comic Sans MS" w:hAnsi="Comic Sans MS" w:cs="Tahoma"/>
                                <w:sz w:val="19"/>
                                <w:szCs w:val="21"/>
                              </w:rPr>
                              <w:t>As always, keep checking your children’s planners for notes and homework assignments!</w:t>
                            </w:r>
                          </w:p>
                          <w:p w:rsidR="005E40CA" w:rsidRPr="005E40CA" w:rsidRDefault="005E40CA" w:rsidP="005E40CA">
                            <w:pPr>
                              <w:pStyle w:val="NoSpacing"/>
                              <w:jc w:val="both"/>
                              <w:rPr>
                                <w:rFonts w:ascii="Comic Sans MS" w:hAnsi="Comic Sans MS" w:cs="Tahoma"/>
                                <w:sz w:val="19"/>
                                <w:szCs w:val="21"/>
                              </w:rPr>
                            </w:pPr>
                          </w:p>
                          <w:p w:rsidR="005E40CA" w:rsidRPr="005E40CA" w:rsidRDefault="005E40CA" w:rsidP="005E40CA">
                            <w:pPr>
                              <w:pStyle w:val="NoSpacing"/>
                              <w:jc w:val="both"/>
                              <w:rPr>
                                <w:rFonts w:ascii="Comic Sans MS" w:hAnsi="Comic Sans MS" w:cs="Tahoma"/>
                                <w:sz w:val="19"/>
                                <w:szCs w:val="21"/>
                              </w:rPr>
                            </w:pPr>
                            <w:r w:rsidRPr="005E40CA">
                              <w:rPr>
                                <w:rFonts w:ascii="Comic Sans MS" w:hAnsi="Comic Sans MS" w:cs="Tahoma"/>
                                <w:sz w:val="19"/>
                                <w:szCs w:val="21"/>
                              </w:rPr>
                              <w:t>Happy Holidays!</w:t>
                            </w:r>
                          </w:p>
                          <w:p w:rsidR="00A76298" w:rsidRPr="005E40CA" w:rsidRDefault="00A76298" w:rsidP="005E40CA">
                            <w:pPr>
                              <w:rPr>
                                <w:sz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1" o:spid="_x0000_s1073" type="#_x0000_t202" style="position:absolute;margin-left:213.05pt;margin-top:-23.85pt;width:278.6pt;height:43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" stroked="f">
                <v:textbox>
                  <w:txbxContent>
                    <w:p w:rsidR="005E0BC9" w:rsidRDefault="005E40CA" w:rsidP="005E40CA">
                      <w:pPr>
                        <w:pStyle w:val="NoSpacing"/>
                        <w:jc w:val="both"/>
                        <w:rPr>
                          <w:rFonts w:ascii="Comic Sans MS" w:hAnsi="Comic Sans MS" w:cs="Tahoma"/>
                          <w:sz w:val="19"/>
                          <w:szCs w:val="21"/>
                        </w:rPr>
                      </w:pPr>
                      <w:r w:rsidRPr="005E40CA">
                        <w:rPr>
                          <w:rFonts w:ascii="Comic Sans MS" w:hAnsi="Comic Sans MS" w:cs="Tahoma"/>
                          <w:sz w:val="19"/>
                          <w:szCs w:val="21"/>
                        </w:rPr>
                        <w:t xml:space="preserve">Hello!  </w:t>
                      </w:r>
                    </w:p>
                    <w:p w:rsidR="005E0BC9" w:rsidRDefault="005E0BC9" w:rsidP="005E40CA">
                      <w:pPr>
                        <w:pStyle w:val="NoSpacing"/>
                        <w:jc w:val="both"/>
                        <w:rPr>
                          <w:rFonts w:ascii="Comic Sans MS" w:hAnsi="Comic Sans MS" w:cs="Tahoma"/>
                          <w:sz w:val="19"/>
                          <w:szCs w:val="21"/>
                        </w:rPr>
                      </w:pPr>
                    </w:p>
                    <w:p w:rsidR="005E40CA" w:rsidRPr="005E40CA" w:rsidRDefault="005E40CA" w:rsidP="000B5D1F">
                      <w:pPr>
                        <w:pStyle w:val="NoSpacing"/>
                        <w:ind w:firstLine="720"/>
                        <w:jc w:val="both"/>
                        <w:rPr>
                          <w:rFonts w:ascii="Comic Sans MS" w:hAnsi="Comic Sans MS" w:cs="Tahoma"/>
                          <w:sz w:val="19"/>
                          <w:szCs w:val="21"/>
                        </w:rPr>
                      </w:pPr>
                      <w:r w:rsidRPr="005E40CA">
                        <w:rPr>
                          <w:rFonts w:ascii="Comic Sans MS" w:hAnsi="Comic Sans MS" w:cs="Tahoma"/>
                          <w:sz w:val="19"/>
                          <w:szCs w:val="21"/>
                        </w:rPr>
                        <w:t>We’ve accomplished a lot this past month!  We have learned many new and exciting things here in 2</w:t>
                      </w:r>
                      <w:r w:rsidRPr="005E40CA">
                        <w:rPr>
                          <w:rFonts w:ascii="Comic Sans MS" w:hAnsi="Comic Sans MS" w:cs="Tahoma"/>
                          <w:sz w:val="19"/>
                          <w:szCs w:val="21"/>
                          <w:vertAlign w:val="superscript"/>
                        </w:rPr>
                        <w:t>nd</w:t>
                      </w:r>
                      <w:r w:rsidRPr="005E40CA">
                        <w:rPr>
                          <w:rFonts w:ascii="Comic Sans MS" w:hAnsi="Comic Sans MS" w:cs="Tahoma"/>
                          <w:sz w:val="19"/>
                          <w:szCs w:val="21"/>
                        </w:rPr>
                        <w:t xml:space="preserve"> grade!</w:t>
                      </w:r>
                      <w:r w:rsidR="005E0BC9">
                        <w:rPr>
                          <w:rFonts w:ascii="Comic Sans MS" w:hAnsi="Comic Sans MS" w:cs="Tahoma"/>
                          <w:sz w:val="19"/>
                          <w:szCs w:val="21"/>
                        </w:rPr>
                        <w:t xml:space="preserve">  </w:t>
                      </w:r>
                      <w:r w:rsidRPr="005E40CA">
                        <w:rPr>
                          <w:rFonts w:ascii="Comic Sans MS" w:hAnsi="Comic Sans MS" w:cs="Tahoma"/>
                          <w:sz w:val="19"/>
                          <w:szCs w:val="21"/>
                        </w:rPr>
                        <w:t>In our math class, we completed our unit on measurement. The students learned how to measure feet, inches, yards, meters, etc.  In addition, they learned about different kinds of capacity measurement, such as: liters, gallons, and pints.  Now, in math, we are focusing on place value with addition and subtraction.  This is a very important skill that our students need to learn.  Not only are we focusing on number sense in our classrooms, but also during Math RTI (our math intervention block in the afternoon).  Our students are getting a lot of exposure to different ways to solve number problems.  They’re doing very well!</w:t>
                      </w:r>
                    </w:p>
                    <w:p w:rsidR="005E40CA" w:rsidRPr="005E40CA" w:rsidRDefault="005E40CA" w:rsidP="005E40CA">
                      <w:pPr>
                        <w:pStyle w:val="NoSpacing"/>
                        <w:jc w:val="both"/>
                        <w:rPr>
                          <w:rFonts w:ascii="Comic Sans MS" w:hAnsi="Comic Sans MS" w:cs="Tahoma"/>
                          <w:sz w:val="19"/>
                          <w:szCs w:val="21"/>
                        </w:rPr>
                      </w:pPr>
                    </w:p>
                    <w:p w:rsidR="005E40CA" w:rsidRPr="005E40CA" w:rsidRDefault="005E40CA" w:rsidP="000B5D1F">
                      <w:pPr>
                        <w:pStyle w:val="NoSpacing"/>
                        <w:ind w:firstLine="720"/>
                        <w:jc w:val="both"/>
                        <w:rPr>
                          <w:rFonts w:ascii="Comic Sans MS" w:hAnsi="Comic Sans MS" w:cs="Tahoma"/>
                          <w:sz w:val="19"/>
                          <w:szCs w:val="21"/>
                        </w:rPr>
                      </w:pPr>
                      <w:r w:rsidRPr="005E40CA">
                        <w:rPr>
                          <w:rFonts w:ascii="Comic Sans MS" w:hAnsi="Comic Sans MS" w:cs="Tahoma"/>
                          <w:sz w:val="19"/>
                          <w:szCs w:val="21"/>
                        </w:rPr>
                        <w:t xml:space="preserve">In reading, we’re continuing to focus on new phonics skills for our spelling words weekly. Learning these new skills weekly assists the students in becoming fluent readers.  To work on comprehension skills, we have been continuing to learn about finding the main idea and details when reading, telling the genre and author’s purpose, making connections, and drawing our own conclusions.  When you read at home with your children, have them tell you what the story is about!   All of this will help with their understanding of what they’re reading. </w:t>
                      </w:r>
                    </w:p>
                    <w:p w:rsidR="005E40CA" w:rsidRPr="005E40CA" w:rsidRDefault="005E40CA" w:rsidP="005E40CA">
                      <w:pPr>
                        <w:pStyle w:val="NoSpacing"/>
                        <w:jc w:val="both"/>
                        <w:rPr>
                          <w:rFonts w:ascii="Comic Sans MS" w:hAnsi="Comic Sans MS" w:cs="Tahoma"/>
                          <w:sz w:val="19"/>
                          <w:szCs w:val="21"/>
                        </w:rPr>
                      </w:pPr>
                    </w:p>
                    <w:p w:rsidR="005E40CA" w:rsidRPr="005E40CA" w:rsidRDefault="005E40CA" w:rsidP="005E40CA">
                      <w:pPr>
                        <w:pStyle w:val="NoSpacing"/>
                        <w:jc w:val="both"/>
                        <w:rPr>
                          <w:rFonts w:ascii="Comic Sans MS" w:hAnsi="Comic Sans MS" w:cs="Tahoma"/>
                          <w:sz w:val="19"/>
                          <w:szCs w:val="21"/>
                        </w:rPr>
                      </w:pPr>
                      <w:r w:rsidRPr="005E40CA">
                        <w:rPr>
                          <w:rFonts w:ascii="Comic Sans MS" w:hAnsi="Comic Sans MS" w:cs="Tahoma"/>
                          <w:sz w:val="19"/>
                          <w:szCs w:val="21"/>
                        </w:rPr>
                        <w:t>As always, keep checking your children’s planners for notes and homework assignments!</w:t>
                      </w:r>
                    </w:p>
                    <w:p w:rsidR="005E40CA" w:rsidRPr="005E40CA" w:rsidRDefault="005E40CA" w:rsidP="005E40CA">
                      <w:pPr>
                        <w:pStyle w:val="NoSpacing"/>
                        <w:jc w:val="both"/>
                        <w:rPr>
                          <w:rFonts w:ascii="Comic Sans MS" w:hAnsi="Comic Sans MS" w:cs="Tahoma"/>
                          <w:sz w:val="19"/>
                          <w:szCs w:val="21"/>
                        </w:rPr>
                      </w:pPr>
                    </w:p>
                    <w:p w:rsidR="005E40CA" w:rsidRPr="005E40CA" w:rsidRDefault="005E40CA" w:rsidP="005E40CA">
                      <w:pPr>
                        <w:pStyle w:val="NoSpacing"/>
                        <w:jc w:val="both"/>
                        <w:rPr>
                          <w:rFonts w:ascii="Comic Sans MS" w:hAnsi="Comic Sans MS" w:cs="Tahoma"/>
                          <w:sz w:val="19"/>
                          <w:szCs w:val="21"/>
                        </w:rPr>
                      </w:pPr>
                      <w:r w:rsidRPr="005E40CA">
                        <w:rPr>
                          <w:rFonts w:ascii="Comic Sans MS" w:hAnsi="Comic Sans MS" w:cs="Tahoma"/>
                          <w:sz w:val="19"/>
                          <w:szCs w:val="21"/>
                        </w:rPr>
                        <w:t>Happy Holidays!</w:t>
                      </w:r>
                    </w:p>
                    <w:p w:rsidR="00A76298" w:rsidRPr="005E40CA" w:rsidRDefault="00A76298" w:rsidP="005E40CA">
                      <w:pPr>
                        <w:rPr>
                          <w:sz w:val="19"/>
                        </w:rPr>
                      </w:pPr>
                    </w:p>
                  </w:txbxContent>
                </v:textbox>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3299460</wp:posOffset>
                </wp:positionH>
                <wp:positionV relativeFrom="paragraph">
                  <wp:posOffset>5434330</wp:posOffset>
                </wp:positionV>
                <wp:extent cx="2188210" cy="1354455"/>
                <wp:effectExtent l="3810" t="0" r="2540" b="2540"/>
                <wp:wrapNone/>
                <wp:docPr id="2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5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68B6" w:rsidRDefault="009C68B6">
                            <w:r>
                              <w:rPr>
                                <w:noProof/>
                              </w:rPr>
                              <w:drawing>
                                <wp:inline distT="0" distB="0" distL="0" distR="0">
                                  <wp:extent cx="2046242" cy="1224501"/>
                                  <wp:effectExtent l="19050" t="0" r="0" b="0"/>
                                  <wp:docPr id="126" name="Picture 125" descr="red-christmas-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christmas-gifts.jpg"/>
                                          <pic:cNvPicPr/>
                                        </pic:nvPicPr>
                                        <pic:blipFill>
                                          <a:blip r:embed="rId23"/>
                                          <a:stretch>
                                            <a:fillRect/>
                                          </a:stretch>
                                        </pic:blipFill>
                                        <pic:spPr>
                                          <a:xfrm>
                                            <a:off x="0" y="0"/>
                                            <a:ext cx="2053299" cy="12287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86" o:spid="_x0000_s1074" type="#_x0000_t202" style="position:absolute;margin-left:259.8pt;margin-top:427.9pt;width:172.3pt;height:106.65pt;z-index:251787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" stroked="f">
                <v:textbox>
                  <w:txbxContent>
                    <w:p w:rsidR="009C68B6" w:rsidRDefault="009C68B6">
                      <w:r>
                        <w:rPr>
                          <w:noProof/>
                        </w:rPr>
                        <w:drawing>
                          <wp:inline distT="0" distB="0" distL="0" distR="0">
                            <wp:extent cx="2046242" cy="1224501"/>
                            <wp:effectExtent l="19050" t="0" r="0" b="0"/>
                            <wp:docPr id="126" name="Picture 125" descr="red-christmas-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christmas-gifts.jpg"/>
                                    <pic:cNvPicPr/>
                                  </pic:nvPicPr>
                                  <pic:blipFill>
                                    <a:blip r:embed="rId24"/>
                                    <a:stretch>
                                      <a:fillRect/>
                                    </a:stretch>
                                  </pic:blipFill>
                                  <pic:spPr>
                                    <a:xfrm>
                                      <a:off x="0" y="0"/>
                                      <a:ext cx="2053299" cy="122872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page">
                  <wp:posOffset>1718310</wp:posOffset>
                </wp:positionH>
                <wp:positionV relativeFrom="page">
                  <wp:posOffset>522605</wp:posOffset>
                </wp:positionV>
                <wp:extent cx="3996690" cy="242570"/>
                <wp:effectExtent l="3810" t="0" r="0" b="0"/>
                <wp:wrapNone/>
                <wp:docPr id="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D502D3" w:rsidRDefault="00496E9D" w:rsidP="00D502D3">
                            <w:pPr>
                              <w:pStyle w:val="PageTitleNumber"/>
                            </w:pPr>
                            <w:r>
                              <w:t xml:space="preserve">   </w:t>
                            </w:r>
                            <w:r w:rsidR="00D27624">
                              <w:t>Markham Park</w:t>
                            </w:r>
                            <w:r>
                              <w:t xml:space="preserve"> School’s </w:t>
                            </w:r>
                            <w:r w:rsidR="008C7FE0">
                              <w:t>Newsletter</w:t>
                            </w:r>
                            <w:r>
                              <w:t xml:space="preserve"> </w:t>
                            </w:r>
                            <w:r w:rsidR="00DE2810">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5" type="#_x0000_t202" style="position:absolute;margin-left:135.3pt;margin-top:41.15pt;width:314.7pt;height:19.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3GtQ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" filled="f" stroked="f">
                <v:textbox inset="0,0,0,0">
                  <w:txbxContent>
                    <w:p w:rsidR="005B7866" w:rsidRPr="00D502D3" w:rsidRDefault="00496E9D" w:rsidP="00D502D3">
                      <w:pPr>
                        <w:pStyle w:val="PageTitleNumber"/>
                      </w:pPr>
                      <w:r>
                        <w:t xml:space="preserve">   </w:t>
                      </w:r>
                      <w:r w:rsidR="00D27624">
                        <w:t>Markham Park</w:t>
                      </w:r>
                      <w:r>
                        <w:t xml:space="preserve"> School’s </w:t>
                      </w:r>
                      <w:r w:rsidR="008C7FE0">
                        <w:t>Newsletter</w:t>
                      </w:r>
                      <w:r>
                        <w:t xml:space="preserve"> </w:t>
                      </w:r>
                      <w:r w:rsidR="00DE2810">
                        <w:t>Page 3</w:t>
                      </w:r>
                    </w:p>
                  </w:txbxContent>
                </v:textbox>
                <w10:wrap anchorx="page" anchory="page"/>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page">
                  <wp:posOffset>405765</wp:posOffset>
                </wp:positionH>
                <wp:positionV relativeFrom="page">
                  <wp:posOffset>1184910</wp:posOffset>
                </wp:positionV>
                <wp:extent cx="3343275" cy="7267575"/>
                <wp:effectExtent l="0" t="3810" r="3810" b="0"/>
                <wp:wrapNone/>
                <wp:docPr id="2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26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0CA" w:rsidRPr="005E40CA" w:rsidRDefault="005E40CA" w:rsidP="005E40CA">
                            <w:pPr>
                              <w:rPr>
                                <w:rFonts w:ascii="Comic Sans MS" w:hAnsi="Comic Sans MS" w:cs="Calibri"/>
                                <w:color w:val="000000"/>
                                <w:sz w:val="19"/>
                                <w:szCs w:val="21"/>
                              </w:rPr>
                            </w:pPr>
                            <w:r w:rsidRPr="005E40CA">
                              <w:rPr>
                                <w:rFonts w:ascii="Comic Sans MS" w:hAnsi="Comic Sans MS" w:cs="Calibri"/>
                                <w:color w:val="000000"/>
                                <w:sz w:val="19"/>
                                <w:szCs w:val="21"/>
                              </w:rPr>
                              <w:t>Greetings Parents!</w:t>
                            </w:r>
                            <w:r w:rsidRPr="005E40CA">
                              <w:rPr>
                                <w:rFonts w:ascii="Comic Sans MS" w:hAnsi="Comic Sans MS" w:cs="Calibri"/>
                                <w:color w:val="000000"/>
                                <w:sz w:val="19"/>
                                <w:szCs w:val="21"/>
                              </w:rPr>
                              <w:tab/>
                              <w:t xml:space="preserve">    </w:t>
                            </w:r>
                            <w:r w:rsidRPr="005E40CA">
                              <w:rPr>
                                <w:rFonts w:ascii="Comic Sans MS" w:hAnsi="Comic Sans MS" w:cs="Calibri"/>
                                <w:color w:val="000000"/>
                                <w:sz w:val="19"/>
                                <w:szCs w:val="21"/>
                              </w:rPr>
                              <w:tab/>
                              <w:t xml:space="preserve">           December1, 2013</w:t>
                            </w:r>
                          </w:p>
                          <w:p w:rsidR="005E0BC9" w:rsidRDefault="005E40CA" w:rsidP="005E40CA">
                            <w:pPr>
                              <w:jc w:val="both"/>
                              <w:rPr>
                                <w:rFonts w:ascii="Comic Sans MS" w:hAnsi="Comic Sans MS" w:cs="Calibri"/>
                                <w:color w:val="000000"/>
                                <w:sz w:val="19"/>
                                <w:szCs w:val="21"/>
                              </w:rPr>
                            </w:pPr>
                            <w:r w:rsidRPr="005E40CA">
                              <w:rPr>
                                <w:rFonts w:ascii="Comic Sans MS" w:hAnsi="Comic Sans MS" w:cs="Calibri"/>
                                <w:color w:val="000000"/>
                                <w:sz w:val="19"/>
                                <w:szCs w:val="21"/>
                              </w:rPr>
                              <w:tab/>
                            </w:r>
                          </w:p>
                          <w:p w:rsidR="005E40CA" w:rsidRPr="005E40CA" w:rsidRDefault="005E40CA" w:rsidP="005E0BC9">
                            <w:pPr>
                              <w:ind w:firstLine="720"/>
                              <w:jc w:val="both"/>
                              <w:rPr>
                                <w:rFonts w:ascii="Comic Sans MS" w:hAnsi="Comic Sans MS"/>
                                <w:color w:val="000000"/>
                                <w:sz w:val="19"/>
                                <w:szCs w:val="21"/>
                              </w:rPr>
                            </w:pPr>
                            <w:r w:rsidRPr="005E40CA">
                              <w:rPr>
                                <w:rFonts w:ascii="Comic Sans MS" w:hAnsi="Comic Sans MS" w:cs="Calibri"/>
                                <w:color w:val="000000"/>
                                <w:sz w:val="19"/>
                                <w:szCs w:val="21"/>
                              </w:rPr>
                              <w:t>Time is moving fast this year as the second graders are learning many new things.  In math, we just finished a unit on place value and are now moving on to two-digit addition and subtraction. In reading, we are consistently working on improving our fluency as well as developing and strengthening our comprehension strategies. In language, we are learning about different parts of speech. Next week, in Science we will be working on identifying living and nonliving things and in Social Studies, we will be working on identifying the continents of the world. Please remember to pay close attention to the homework practices as they are very good ways for you to help your child strengthen his or her skills in the various concepts we are working on. Also, from now I will be sending the student’s graded papers home in a manila envelope; I would like for you to sign the envelope letting me know that you have received the papers and reviewed them.</w:t>
                            </w:r>
                          </w:p>
                          <w:p w:rsidR="005E40CA" w:rsidRPr="005E40CA" w:rsidRDefault="005E40CA" w:rsidP="005E40CA">
                            <w:pPr>
                              <w:jc w:val="both"/>
                              <w:rPr>
                                <w:rFonts w:ascii="Comic Sans MS" w:hAnsi="Comic Sans MS"/>
                                <w:color w:val="000000"/>
                                <w:sz w:val="19"/>
                                <w:szCs w:val="21"/>
                              </w:rPr>
                            </w:pPr>
                            <w:r w:rsidRPr="005E40CA">
                              <w:rPr>
                                <w:rFonts w:ascii="Comic Sans MS" w:hAnsi="Comic Sans MS" w:cs="Calibri"/>
                                <w:color w:val="000000"/>
                                <w:sz w:val="19"/>
                                <w:szCs w:val="21"/>
                              </w:rPr>
                              <w:tab/>
                              <w:t>As you know, the holidays are upon us and many of you might be planning a trip for your family to enjoy the season; if you plan on leaving any time before we leave school for the Winter Break, please let me know in advance so that I may prepare your child’s school work for him or her to take. Our school district’s Winter Break will start on the December 23</w:t>
                            </w:r>
                            <w:r w:rsidRPr="005E40CA">
                              <w:rPr>
                                <w:rFonts w:ascii="Comic Sans MS" w:hAnsi="Comic Sans MS" w:cs="Calibri"/>
                                <w:color w:val="000000"/>
                                <w:sz w:val="19"/>
                                <w:szCs w:val="21"/>
                                <w:vertAlign w:val="superscript"/>
                              </w:rPr>
                              <w:t>rd</w:t>
                            </w:r>
                            <w:r w:rsidRPr="005E40CA">
                              <w:rPr>
                                <w:rFonts w:ascii="Comic Sans MS" w:hAnsi="Comic Sans MS" w:cs="Calibri"/>
                                <w:color w:val="000000"/>
                                <w:sz w:val="19"/>
                                <w:szCs w:val="21"/>
                              </w:rPr>
                              <w:t xml:space="preserve"> and continue until January 4</w:t>
                            </w:r>
                            <w:r w:rsidRPr="005E40CA">
                              <w:rPr>
                                <w:rFonts w:ascii="Comic Sans MS" w:hAnsi="Comic Sans MS" w:cs="Calibri"/>
                                <w:color w:val="000000"/>
                                <w:sz w:val="19"/>
                                <w:szCs w:val="21"/>
                                <w:vertAlign w:val="superscript"/>
                              </w:rPr>
                              <w:t>th</w:t>
                            </w:r>
                            <w:r w:rsidRPr="005E40CA">
                              <w:rPr>
                                <w:rFonts w:ascii="Comic Sans MS" w:hAnsi="Comic Sans MS" w:cs="Calibri"/>
                                <w:color w:val="000000"/>
                                <w:sz w:val="19"/>
                                <w:szCs w:val="21"/>
                              </w:rPr>
                              <w:t>; school will resume on the following Monday the 7</w:t>
                            </w:r>
                            <w:r w:rsidRPr="005E40CA">
                              <w:rPr>
                                <w:rFonts w:ascii="Comic Sans MS" w:hAnsi="Comic Sans MS" w:cs="Calibri"/>
                                <w:color w:val="000000"/>
                                <w:sz w:val="19"/>
                                <w:szCs w:val="21"/>
                                <w:vertAlign w:val="superscript"/>
                              </w:rPr>
                              <w:t>th</w:t>
                            </w:r>
                            <w:r w:rsidRPr="005E40CA">
                              <w:rPr>
                                <w:rFonts w:ascii="Comic Sans MS" w:hAnsi="Comic Sans MS" w:cs="Calibri"/>
                                <w:color w:val="000000"/>
                                <w:sz w:val="19"/>
                                <w:szCs w:val="21"/>
                              </w:rPr>
                              <w:t>. On the last day before break December 20, we will have a class party in which the students will be allowed to play games and share treats. I will be sending a letter home the week of to remind you that if you would like, you may send your child to school with a tasty treat or drink to share with the class. Remember, our classroom number is now at 24, so please make sure that if you choose to send a treat that you send enough for the entire class.</w:t>
                            </w:r>
                          </w:p>
                          <w:p w:rsidR="005E40CA" w:rsidRPr="005E40CA" w:rsidRDefault="005E40CA" w:rsidP="005E40CA">
                            <w:pPr>
                              <w:ind w:firstLine="720"/>
                              <w:jc w:val="both"/>
                              <w:rPr>
                                <w:rFonts w:ascii="Comic Sans MS" w:hAnsi="Comic Sans MS"/>
                                <w:color w:val="000000"/>
                                <w:sz w:val="19"/>
                                <w:szCs w:val="21"/>
                              </w:rPr>
                            </w:pPr>
                            <w:r w:rsidRPr="005E40CA">
                              <w:rPr>
                                <w:rFonts w:ascii="Comic Sans MS" w:hAnsi="Comic Sans MS" w:cs="Calibri"/>
                                <w:color w:val="000000"/>
                                <w:sz w:val="19"/>
                                <w:szCs w:val="21"/>
                              </w:rPr>
                              <w:t>Thank you to all the parents that met with me during Parent Teacher Conferences, it was indeed a pleasure. Please be mindful that if we did not get a chance to meet, you can always call the school to schedule a meeting with me if you would like.  Thanks for your time and enjoy the holidays,</w:t>
                            </w:r>
                          </w:p>
                          <w:p w:rsidR="005E40CA" w:rsidRPr="005E40CA" w:rsidRDefault="005E40CA" w:rsidP="005E40CA">
                            <w:pPr>
                              <w:jc w:val="both"/>
                              <w:rPr>
                                <w:rFonts w:ascii="Comic Sans MS" w:hAnsi="Comic Sans MS"/>
                                <w:color w:val="000000"/>
                                <w:sz w:val="19"/>
                                <w:szCs w:val="21"/>
                              </w:rPr>
                            </w:pPr>
                            <w:r w:rsidRPr="005E40CA">
                              <w:rPr>
                                <w:rFonts w:ascii="Comic Sans MS" w:hAnsi="Comic Sans MS" w:cs="Calibri"/>
                                <w:color w:val="000000"/>
                                <w:sz w:val="19"/>
                                <w:szCs w:val="21"/>
                              </w:rPr>
                              <w:t>Mrs. A. Williamson</w:t>
                            </w:r>
                          </w:p>
                          <w:p w:rsidR="002318D2" w:rsidRPr="005E40CA" w:rsidRDefault="002318D2" w:rsidP="00CF7051">
                            <w:pPr>
                              <w:rPr>
                                <w:rFonts w:ascii="Comic Sans MS" w:hAnsi="Comic Sans MS"/>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76" type="#_x0000_t202" style="position:absolute;margin-left:31.95pt;margin-top:93.3pt;width:263.25pt;height:572.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" filled="f" stroked="f">
                <v:textbox inset="0,0,0,0">
                  <w:txbxContent>
                    <w:p w:rsidR="005E40CA" w:rsidRPr="005E40CA" w:rsidRDefault="005E40CA" w:rsidP="005E40CA">
                      <w:pPr>
                        <w:rPr>
                          <w:rFonts w:ascii="Comic Sans MS" w:hAnsi="Comic Sans MS" w:cs="Calibri"/>
                          <w:color w:val="000000"/>
                          <w:sz w:val="19"/>
                          <w:szCs w:val="21"/>
                        </w:rPr>
                      </w:pPr>
                      <w:r w:rsidRPr="005E40CA">
                        <w:rPr>
                          <w:rFonts w:ascii="Comic Sans MS" w:hAnsi="Comic Sans MS" w:cs="Calibri"/>
                          <w:color w:val="000000"/>
                          <w:sz w:val="19"/>
                          <w:szCs w:val="21"/>
                        </w:rPr>
                        <w:t>Greetings Parents!</w:t>
                      </w:r>
                      <w:r w:rsidRPr="005E40CA">
                        <w:rPr>
                          <w:rFonts w:ascii="Comic Sans MS" w:hAnsi="Comic Sans MS" w:cs="Calibri"/>
                          <w:color w:val="000000"/>
                          <w:sz w:val="19"/>
                          <w:szCs w:val="21"/>
                        </w:rPr>
                        <w:tab/>
                        <w:t xml:space="preserve">    </w:t>
                      </w:r>
                      <w:r w:rsidRPr="005E40CA">
                        <w:rPr>
                          <w:rFonts w:ascii="Comic Sans MS" w:hAnsi="Comic Sans MS" w:cs="Calibri"/>
                          <w:color w:val="000000"/>
                          <w:sz w:val="19"/>
                          <w:szCs w:val="21"/>
                        </w:rPr>
                        <w:tab/>
                        <w:t xml:space="preserve">           December1, 2013</w:t>
                      </w:r>
                    </w:p>
                    <w:p w:rsidR="005E0BC9" w:rsidRDefault="005E40CA" w:rsidP="005E40CA">
                      <w:pPr>
                        <w:jc w:val="both"/>
                        <w:rPr>
                          <w:rFonts w:ascii="Comic Sans MS" w:hAnsi="Comic Sans MS" w:cs="Calibri"/>
                          <w:color w:val="000000"/>
                          <w:sz w:val="19"/>
                          <w:szCs w:val="21"/>
                        </w:rPr>
                      </w:pPr>
                      <w:r w:rsidRPr="005E40CA">
                        <w:rPr>
                          <w:rFonts w:ascii="Comic Sans MS" w:hAnsi="Comic Sans MS" w:cs="Calibri"/>
                          <w:color w:val="000000"/>
                          <w:sz w:val="19"/>
                          <w:szCs w:val="21"/>
                        </w:rPr>
                        <w:tab/>
                      </w:r>
                    </w:p>
                    <w:p w:rsidR="005E40CA" w:rsidRPr="005E40CA" w:rsidRDefault="005E40CA" w:rsidP="005E0BC9">
                      <w:pPr>
                        <w:ind w:firstLine="720"/>
                        <w:jc w:val="both"/>
                        <w:rPr>
                          <w:rFonts w:ascii="Comic Sans MS" w:hAnsi="Comic Sans MS"/>
                          <w:color w:val="000000"/>
                          <w:sz w:val="19"/>
                          <w:szCs w:val="21"/>
                        </w:rPr>
                      </w:pPr>
                      <w:r w:rsidRPr="005E40CA">
                        <w:rPr>
                          <w:rFonts w:ascii="Comic Sans MS" w:hAnsi="Comic Sans MS" w:cs="Calibri"/>
                          <w:color w:val="000000"/>
                          <w:sz w:val="19"/>
                          <w:szCs w:val="21"/>
                        </w:rPr>
                        <w:t>Time is moving fast this year as the second graders are learning many new things.  In math, we just finished a unit on place value and are now moving on to two-digit addition and subtraction. In reading, we are consistently working on improving our fluency as well as developing and strengthening our comprehension strategies. In language, we are learning about different parts of speech. Next week, in Science we will be working on identifying living and nonliving things and in Social Studies, we will be working on identifying the continents of the world. Please remember to pay close attention to the homework practices as they are very good ways for you to help your child strengthen his or her skills in the various concepts we are working on. Also, from now I will be sending the student’s graded papers home in a manila envelope; I would like for you to sign the envelope letting me know that you have received the papers and reviewed them.</w:t>
                      </w:r>
                    </w:p>
                    <w:p w:rsidR="005E40CA" w:rsidRPr="005E40CA" w:rsidRDefault="005E40CA" w:rsidP="005E40CA">
                      <w:pPr>
                        <w:jc w:val="both"/>
                        <w:rPr>
                          <w:rFonts w:ascii="Comic Sans MS" w:hAnsi="Comic Sans MS"/>
                          <w:color w:val="000000"/>
                          <w:sz w:val="19"/>
                          <w:szCs w:val="21"/>
                        </w:rPr>
                      </w:pPr>
                      <w:r w:rsidRPr="005E40CA">
                        <w:rPr>
                          <w:rFonts w:ascii="Comic Sans MS" w:hAnsi="Comic Sans MS" w:cs="Calibri"/>
                          <w:color w:val="000000"/>
                          <w:sz w:val="19"/>
                          <w:szCs w:val="21"/>
                        </w:rPr>
                        <w:tab/>
                        <w:t>As you know, the holidays are upon us and many of you might be planning a trip for your family to enjoy the season; if you plan on leaving any time before we leave school for the Winter Break, please let me know in advance so that I may prepare your child’s school work for him or her to take. Our school district’s Winter Break will start on the December 23</w:t>
                      </w:r>
                      <w:r w:rsidRPr="005E40CA">
                        <w:rPr>
                          <w:rFonts w:ascii="Comic Sans MS" w:hAnsi="Comic Sans MS" w:cs="Calibri"/>
                          <w:color w:val="000000"/>
                          <w:sz w:val="19"/>
                          <w:szCs w:val="21"/>
                          <w:vertAlign w:val="superscript"/>
                        </w:rPr>
                        <w:t>rd</w:t>
                      </w:r>
                      <w:r w:rsidRPr="005E40CA">
                        <w:rPr>
                          <w:rFonts w:ascii="Comic Sans MS" w:hAnsi="Comic Sans MS" w:cs="Calibri"/>
                          <w:color w:val="000000"/>
                          <w:sz w:val="19"/>
                          <w:szCs w:val="21"/>
                        </w:rPr>
                        <w:t xml:space="preserve"> and continue until January 4</w:t>
                      </w:r>
                      <w:r w:rsidRPr="005E40CA">
                        <w:rPr>
                          <w:rFonts w:ascii="Comic Sans MS" w:hAnsi="Comic Sans MS" w:cs="Calibri"/>
                          <w:color w:val="000000"/>
                          <w:sz w:val="19"/>
                          <w:szCs w:val="21"/>
                          <w:vertAlign w:val="superscript"/>
                        </w:rPr>
                        <w:t>th</w:t>
                      </w:r>
                      <w:r w:rsidRPr="005E40CA">
                        <w:rPr>
                          <w:rFonts w:ascii="Comic Sans MS" w:hAnsi="Comic Sans MS" w:cs="Calibri"/>
                          <w:color w:val="000000"/>
                          <w:sz w:val="19"/>
                          <w:szCs w:val="21"/>
                        </w:rPr>
                        <w:t>; school will resume on the following Monday the 7</w:t>
                      </w:r>
                      <w:r w:rsidRPr="005E40CA">
                        <w:rPr>
                          <w:rFonts w:ascii="Comic Sans MS" w:hAnsi="Comic Sans MS" w:cs="Calibri"/>
                          <w:color w:val="000000"/>
                          <w:sz w:val="19"/>
                          <w:szCs w:val="21"/>
                          <w:vertAlign w:val="superscript"/>
                        </w:rPr>
                        <w:t>th</w:t>
                      </w:r>
                      <w:r w:rsidRPr="005E40CA">
                        <w:rPr>
                          <w:rFonts w:ascii="Comic Sans MS" w:hAnsi="Comic Sans MS" w:cs="Calibri"/>
                          <w:color w:val="000000"/>
                          <w:sz w:val="19"/>
                          <w:szCs w:val="21"/>
                        </w:rPr>
                        <w:t>. On the last day before break December 20, we will have a class party in which the students will be allowed to play games and share treats. I will be sending a letter home the week of to remind you that if you would like, you may send your child to school with a tasty treat or drink to share with the class. Remember, our classroom number is now at 24, so please make sure that if you choose to send a treat that you send enough for the entire class.</w:t>
                      </w:r>
                    </w:p>
                    <w:p w:rsidR="005E40CA" w:rsidRPr="005E40CA" w:rsidRDefault="005E40CA" w:rsidP="005E40CA">
                      <w:pPr>
                        <w:ind w:firstLine="720"/>
                        <w:jc w:val="both"/>
                        <w:rPr>
                          <w:rFonts w:ascii="Comic Sans MS" w:hAnsi="Comic Sans MS"/>
                          <w:color w:val="000000"/>
                          <w:sz w:val="19"/>
                          <w:szCs w:val="21"/>
                        </w:rPr>
                      </w:pPr>
                      <w:r w:rsidRPr="005E40CA">
                        <w:rPr>
                          <w:rFonts w:ascii="Comic Sans MS" w:hAnsi="Comic Sans MS" w:cs="Calibri"/>
                          <w:color w:val="000000"/>
                          <w:sz w:val="19"/>
                          <w:szCs w:val="21"/>
                        </w:rPr>
                        <w:t>Thank you to all the parents that met with me during Parent Teacher Conferences, it was indeed a pleasure. Please be mindful that if we did not get a chance to meet, you can always call the school to schedule a meeting with me if you would like.  Thanks for your time and enjoy the holidays,</w:t>
                      </w:r>
                    </w:p>
                    <w:p w:rsidR="005E40CA" w:rsidRPr="005E40CA" w:rsidRDefault="005E40CA" w:rsidP="005E40CA">
                      <w:pPr>
                        <w:jc w:val="both"/>
                        <w:rPr>
                          <w:rFonts w:ascii="Comic Sans MS" w:hAnsi="Comic Sans MS"/>
                          <w:color w:val="000000"/>
                          <w:sz w:val="19"/>
                          <w:szCs w:val="21"/>
                        </w:rPr>
                      </w:pPr>
                      <w:r w:rsidRPr="005E40CA">
                        <w:rPr>
                          <w:rFonts w:ascii="Comic Sans MS" w:hAnsi="Comic Sans MS" w:cs="Calibri"/>
                          <w:color w:val="000000"/>
                          <w:sz w:val="19"/>
                          <w:szCs w:val="21"/>
                        </w:rPr>
                        <w:t>Mrs. A. Williamson</w:t>
                      </w:r>
                    </w:p>
                    <w:p w:rsidR="002318D2" w:rsidRPr="005E40CA" w:rsidRDefault="002318D2" w:rsidP="00CF7051">
                      <w:pPr>
                        <w:rPr>
                          <w:rFonts w:ascii="Comic Sans MS" w:hAnsi="Comic Sans MS"/>
                          <w:sz w:val="19"/>
                        </w:rPr>
                      </w:pPr>
                    </w:p>
                  </w:txbxContent>
                </v:textbox>
                <w10:wrap anchorx="page" anchory="page"/>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2941320</wp:posOffset>
                </wp:positionH>
                <wp:positionV relativeFrom="paragraph">
                  <wp:posOffset>-625475</wp:posOffset>
                </wp:positionV>
                <wp:extent cx="3302635" cy="322580"/>
                <wp:effectExtent l="0" t="3175" r="4445" b="0"/>
                <wp:wrapNone/>
                <wp:docPr id="2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138" w:rsidRPr="00664F8A" w:rsidRDefault="005E40CA" w:rsidP="00404138">
                            <w:pPr>
                              <w:pStyle w:val="Heading1"/>
                              <w:jc w:val="center"/>
                              <w:rPr>
                                <w:sz w:val="28"/>
                                <w:szCs w:val="28"/>
                              </w:rPr>
                            </w:pPr>
                            <w:r>
                              <w:rPr>
                                <w:sz w:val="28"/>
                                <w:szCs w:val="28"/>
                              </w:rPr>
                              <w:t>2</w:t>
                            </w:r>
                            <w:r w:rsidRPr="005E40CA">
                              <w:rPr>
                                <w:sz w:val="28"/>
                                <w:szCs w:val="28"/>
                                <w:vertAlign w:val="superscript"/>
                              </w:rPr>
                              <w:t>nd</w:t>
                            </w:r>
                            <w:r>
                              <w:rPr>
                                <w:sz w:val="28"/>
                                <w:szCs w:val="28"/>
                              </w:rPr>
                              <w:t xml:space="preserve"> </w:t>
                            </w:r>
                            <w:r w:rsidR="00404138">
                              <w:rPr>
                                <w:sz w:val="28"/>
                                <w:szCs w:val="28"/>
                              </w:rPr>
                              <w:t xml:space="preserve">Grade-Ms. </w:t>
                            </w:r>
                            <w:proofErr w:type="spellStart"/>
                            <w:r>
                              <w:rPr>
                                <w:sz w:val="28"/>
                                <w:szCs w:val="28"/>
                              </w:rPr>
                              <w:t>Liput</w:t>
                            </w:r>
                            <w:proofErr w:type="spellEnd"/>
                          </w:p>
                          <w:p w:rsidR="00404138" w:rsidRDefault="004041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5" o:spid="_x0000_s1077" type="#_x0000_t202" style="position:absolute;margin-left:231.6pt;margin-top:-49.25pt;width:260.05pt;height:2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kzigIAABo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" stroked="f">
                <v:textbox>
                  <w:txbxContent>
                    <w:p w:rsidR="00404138" w:rsidRPr="00664F8A" w:rsidRDefault="005E40CA" w:rsidP="00404138">
                      <w:pPr>
                        <w:pStyle w:val="Heading1"/>
                        <w:jc w:val="center"/>
                        <w:rPr>
                          <w:sz w:val="28"/>
                          <w:szCs w:val="28"/>
                        </w:rPr>
                      </w:pPr>
                      <w:r>
                        <w:rPr>
                          <w:sz w:val="28"/>
                          <w:szCs w:val="28"/>
                        </w:rPr>
                        <w:t>2</w:t>
                      </w:r>
                      <w:r w:rsidRPr="005E40CA">
                        <w:rPr>
                          <w:sz w:val="28"/>
                          <w:szCs w:val="28"/>
                          <w:vertAlign w:val="superscript"/>
                        </w:rPr>
                        <w:t>nd</w:t>
                      </w:r>
                      <w:r>
                        <w:rPr>
                          <w:sz w:val="28"/>
                          <w:szCs w:val="28"/>
                        </w:rPr>
                        <w:t xml:space="preserve"> </w:t>
                      </w:r>
                      <w:r w:rsidR="00404138">
                        <w:rPr>
                          <w:sz w:val="28"/>
                          <w:szCs w:val="28"/>
                        </w:rPr>
                        <w:t xml:space="preserve">Grade-Ms. </w:t>
                      </w:r>
                      <w:r>
                        <w:rPr>
                          <w:sz w:val="28"/>
                          <w:szCs w:val="28"/>
                        </w:rPr>
                        <w:t>Liput</w:t>
                      </w:r>
                    </w:p>
                    <w:p w:rsidR="00404138" w:rsidRDefault="00404138"/>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-737235</wp:posOffset>
                </wp:positionH>
                <wp:positionV relativeFrom="paragraph">
                  <wp:posOffset>-624840</wp:posOffset>
                </wp:positionV>
                <wp:extent cx="2838450" cy="321945"/>
                <wp:effectExtent l="0" t="3810" r="3810" b="0"/>
                <wp:wrapNone/>
                <wp:docPr id="2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ED6" w:rsidRPr="00D27624" w:rsidRDefault="005E40CA" w:rsidP="006E6F71">
                            <w:pPr>
                              <w:pStyle w:val="Heading1"/>
                              <w:jc w:val="center"/>
                              <w:rPr>
                                <w:noProof/>
                                <w:sz w:val="28"/>
                                <w:szCs w:val="28"/>
                              </w:rPr>
                            </w:pPr>
                            <w:r>
                              <w:rPr>
                                <w:noProof/>
                                <w:sz w:val="28"/>
                                <w:szCs w:val="28"/>
                              </w:rPr>
                              <w:t xml:space="preserve">   2</w:t>
                            </w:r>
                            <w:r w:rsidRPr="005E40CA">
                              <w:rPr>
                                <w:noProof/>
                                <w:sz w:val="28"/>
                                <w:szCs w:val="28"/>
                                <w:vertAlign w:val="superscript"/>
                              </w:rPr>
                              <w:t>nd</w:t>
                            </w:r>
                            <w:r>
                              <w:rPr>
                                <w:noProof/>
                                <w:sz w:val="28"/>
                                <w:szCs w:val="28"/>
                              </w:rPr>
                              <w:t xml:space="preserve"> </w:t>
                            </w:r>
                            <w:r w:rsidR="002318D2">
                              <w:rPr>
                                <w:noProof/>
                                <w:sz w:val="28"/>
                                <w:szCs w:val="28"/>
                              </w:rPr>
                              <w:t>Grade</w:t>
                            </w:r>
                            <w:r w:rsidR="00D27624">
                              <w:rPr>
                                <w:noProof/>
                                <w:sz w:val="28"/>
                                <w:szCs w:val="28"/>
                              </w:rPr>
                              <w:t xml:space="preserve">-Mrs. </w:t>
                            </w:r>
                            <w:r>
                              <w:rPr>
                                <w:noProof/>
                                <w:sz w:val="28"/>
                                <w:szCs w:val="28"/>
                              </w:rPr>
                              <w:t>Williamson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78" type="#_x0000_t202" style="position:absolute;margin-left:-58.05pt;margin-top:-49.2pt;width:223.5pt;height:25.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Wguw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" filled="f" stroked="f">
                <v:textbox>
                  <w:txbxContent>
                    <w:p w:rsidR="000C2ED6" w:rsidRPr="00D27624" w:rsidRDefault="005E40CA" w:rsidP="006E6F71">
                      <w:pPr>
                        <w:pStyle w:val="Heading1"/>
                        <w:jc w:val="center"/>
                        <w:rPr>
                          <w:noProof/>
                          <w:sz w:val="28"/>
                          <w:szCs w:val="28"/>
                        </w:rPr>
                      </w:pPr>
                      <w:r>
                        <w:rPr>
                          <w:noProof/>
                          <w:sz w:val="28"/>
                          <w:szCs w:val="28"/>
                        </w:rPr>
                        <w:t xml:space="preserve">   2</w:t>
                      </w:r>
                      <w:r w:rsidRPr="005E40CA">
                        <w:rPr>
                          <w:noProof/>
                          <w:sz w:val="28"/>
                          <w:szCs w:val="28"/>
                          <w:vertAlign w:val="superscript"/>
                        </w:rPr>
                        <w:t>nd</w:t>
                      </w:r>
                      <w:r>
                        <w:rPr>
                          <w:noProof/>
                          <w:sz w:val="28"/>
                          <w:szCs w:val="28"/>
                        </w:rPr>
                        <w:t xml:space="preserve"> </w:t>
                      </w:r>
                      <w:r w:rsidR="002318D2">
                        <w:rPr>
                          <w:noProof/>
                          <w:sz w:val="28"/>
                          <w:szCs w:val="28"/>
                        </w:rPr>
                        <w:t>Grade</w:t>
                      </w:r>
                      <w:r w:rsidR="00D27624">
                        <w:rPr>
                          <w:noProof/>
                          <w:sz w:val="28"/>
                          <w:szCs w:val="28"/>
                        </w:rPr>
                        <w:t xml:space="preserve">-Mrs. </w:t>
                      </w:r>
                      <w:r>
                        <w:rPr>
                          <w:noProof/>
                          <w:sz w:val="28"/>
                          <w:szCs w:val="28"/>
                        </w:rPr>
                        <w:t>Williamson</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-154305</wp:posOffset>
                </wp:positionH>
                <wp:positionV relativeFrom="paragraph">
                  <wp:posOffset>189230</wp:posOffset>
                </wp:positionV>
                <wp:extent cx="5879465" cy="352425"/>
                <wp:effectExtent l="0" t="0" r="0" b="1270"/>
                <wp:wrapSquare wrapText="bothSides"/>
                <wp:docPr id="2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Pr="00F44CAD" w:rsidRDefault="000F4ACF" w:rsidP="00F44CAD">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79" type="#_x0000_t202" style="position:absolute;margin-left:-12.15pt;margin-top:14.9pt;width:462.95pt;height:2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j0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" filled="f" stroked="f">
                <v:textbox>
                  <w:txbxContent>
                    <w:p w:rsidR="000F4ACF" w:rsidRPr="00F44CAD" w:rsidRDefault="000F4ACF" w:rsidP="00F44CAD">
                      <w:pPr>
                        <w:rPr>
                          <w:szCs w:val="32"/>
                        </w:rPr>
                      </w:pP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page">
                  <wp:posOffset>4114800</wp:posOffset>
                </wp:positionH>
                <wp:positionV relativeFrom="page">
                  <wp:posOffset>3051810</wp:posOffset>
                </wp:positionV>
                <wp:extent cx="2971800" cy="2286000"/>
                <wp:effectExtent l="0" t="3810" r="0" b="0"/>
                <wp:wrapNone/>
                <wp:docPr id="2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3">
                        <w:txbxContent>
                          <w:p w:rsidR="000F4ACF" w:rsidRPr="00C535FB" w:rsidRDefault="000F4ACF" w:rsidP="000F4ACF">
                            <w:r w:rsidRPr="00C535FB">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 o:spid="_x0000_s1080" type="#_x0000_t202" style="position:absolute;margin-left:324pt;margin-top:240.3pt;width:234pt;height:180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" filled="f" stroked="f">
                <v:textbox style="mso-next-textbox:#Text Box 517;mso-fit-shape-to-text:t" inset="0,0,0,0">
                  <w:txbxContent>
                    <w:p w:rsidR="000F4ACF" w:rsidRPr="00C535FB" w:rsidRDefault="000F4ACF" w:rsidP="000F4ACF">
                      <w:r w:rsidRPr="00C535FB">
                        <w:t xml:space="preserve"> </w:t>
                      </w:r>
                    </w:p>
                  </w:txbxContent>
                </v:textbox>
                <w10:wrap anchorx="page" anchory="page"/>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page">
                  <wp:posOffset>685800</wp:posOffset>
                </wp:positionH>
                <wp:positionV relativeFrom="page">
                  <wp:posOffset>7200900</wp:posOffset>
                </wp:positionV>
                <wp:extent cx="2971800" cy="2057400"/>
                <wp:effectExtent l="0" t="0" r="0" b="0"/>
                <wp:wrapNone/>
                <wp:docPr id="2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7" o:spid="_x0000_s1081" type="#_x0000_t202" style="position:absolute;margin-left:54pt;margin-top:567pt;width:234pt;height:162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" filled="f" stroked="f">
                <v:textbox style="mso-fit-shape-to-text:t" inset="0,0,0,0">
                  <w:txbxContent/>
                </v:textbox>
                <w10:wrap anchorx="page" anchory="page"/>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19" name="Text Box 5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82" type="#_x0000_t202" style="position:absolute;margin-left:200pt;margin-top:248pt;width:7.2pt;height:7.2pt;z-index:251730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ws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FCNBe6jRHTsYdC0PaBYlGL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8zI1AUbWd+D&#10;fpUEhYEWYQSC0Ur1A6MRxkmO9fcdVQyj7oOAHrCzZzLUZGwmg4oKXHNsMPLmyvgZtRsU37aA7LtM&#10;yCvok4Y7FduG8lEABbuAEeHIPI4zO4NO1+7W09Bd/gI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BLDvwssgIAALwFAAAO&#10;AAAAAAAAAAAAAAAAAC4CAABkcnMvZTJvRG9jLnhtbFBLAQItABQABgAIAAAAIQDaeVU/3gAAAAsB&#10;AAAPAAAAAAAAAAAAAAAAAAwFAABkcnMvZG93bnJldi54bWxQSwUGAAAAAAQABADzAAAAFwY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18" name="Text Box 5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83" type="#_x0000_t202" style="position:absolute;margin-left:199.2pt;margin-top:519.8pt;width:7.2pt;height:7.2pt;z-index:251731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Ja3Cu6yAgAAvAUA&#10;AA4AAAAAAAAAAAAAAAAALgIAAGRycy9lMm9Eb2MueG1sUEsBAi0AFAAGAAgAAAAhAFAxm8bgAAAA&#10;DQEAAA8AAAAAAAAAAAAAAAAADAUAAGRycy9kb3ducmV2LnhtbFBLBQYAAAAABAAEAPMAAAAZBgAA&#10;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17" name="Text Box 5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84" type="#_x0000_t202" style="position:absolute;margin-left:200pt;margin-top:97pt;width:7.2pt;height:7.2pt;z-index:251732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MzsgIAALw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mAxMzsgIAALwFAAAO&#10;AAAAAAAAAAAAAAAAAC4CAABkcnMvZTJvRG9jLnhtbFBLAQItABQABgAIAAAAIQCrPijn3gAAAAsB&#10;AAAPAAAAAAAAAAAAAAAAAAwFAABkcnMvZG93bnJldi54bWxQSwUGAAAAAAQABADzAAAAFwY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6" name="Text Box 5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85" type="#_x0000_t202" style="position:absolute;margin-left:201pt;margin-top:351pt;width:7.2pt;height:7.2pt;z-index:251734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Pu65fGyAgAAvAUAAA4A&#10;AAAAAAAAAAAAAAAALgIAAGRycy9lMm9Eb2MueG1sUEsBAi0AFAAGAAgAAAAhAOyYhafdAAAACwEA&#10;AA8AAAAAAAAAAAAAAAAADAUAAGRycy9kb3ducmV2LnhtbFBLBQYAAAAABAAEAPMAAAAWBg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5" name="Text Box 5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86" type="#_x0000_t202" style="position:absolute;margin-left:201pt;margin-top:604pt;width:7.2pt;height:7.2pt;z-index:2517350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CyWRILICAAC8BQAA&#10;DgAAAAAAAAAAAAAAAAAuAgAAZHJzL2Uyb0RvYy54bWxQSwECLQAUAAYACAAAACEAzMy4598AAAAN&#10;AQAADwAAAAAAAAAAAAAAAAAMBQAAZHJzL2Rvd25yZXYueG1sUEsFBgAAAAAEAAQA8wAAABgGAAAA&#10;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4" name="Text Box 5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87" type="#_x0000_t202" style="position:absolute;margin-left:43pt;margin-top:98pt;width:7.2pt;height:7.2pt;z-index:251736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fisgIAALw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1pxn4rICAAC8BQAADgAA&#10;AAAAAAAAAAAAAAAuAgAAZHJzL2Uyb0RvYy54bWxQSwECLQAUAAYACAAAACEA0rd7sdwAAAAKAQAA&#10;DwAAAAAAAAAAAAAAAAAMBQAAZHJzL2Rvd25yZXYueG1sUEsFBgAAAAAEAAQA8wAAABUGA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13" name="Text Box 5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88" type="#_x0000_t202" style="position:absolute;margin-left:43.2pt;margin-top:451pt;width:7.2pt;height:7.2pt;z-index:2517370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4cVsw7ICAAC8BQAADgAA&#10;AAAAAAAAAAAAAAAuAgAAZHJzL2Uyb0RvYy54bWxQSwECLQAUAAYACAAAACEAQPXd7NwAAAAKAQAA&#10;DwAAAAAAAAAAAAAAAAAMBQAAZHJzL2Rvd25yZXYueG1sUEsFBgAAAAAEAAQA8wAAABUGA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2" name="Text Box 5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89" type="#_x0000_t202" style="position:absolute;margin-left:200pt;margin-top:82.8pt;width:7.2pt;height:7.2pt;z-index:251738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oB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Dx8mgGyAgAAvAUAAA4A&#10;AAAAAAAAAAAAAAAALgIAAGRycy9lMm9Eb2MueG1sUEsBAi0AFAAGAAgAAAAhAHqhTp3dAAAACwEA&#10;AA8AAAAAAAAAAAAAAAAADAUAAGRycy9kb3ducmV2LnhtbFBLBQYAAAAABAAEAPMAAAAWBg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1" name="Text Box 5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90" type="#_x0000_t202" style="position:absolute;margin-left:198.2pt;margin-top:319pt;width:7.2pt;height:7.2pt;z-index:251739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zV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CAN0zVsgIAALwFAAAO&#10;AAAAAAAAAAAAAAAAAC4CAABkcnMvZTJvRG9jLnhtbFBLAQItABQABgAIAAAAIQA6WJk23gAAAAsB&#10;AAAPAAAAAAAAAAAAAAAAAAwFAABkcnMvZG93bnJldi54bWxQSwUGAAAAAAQABADzAAAAFwY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0" name="Text Box 5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91" type="#_x0000_t202" style="position:absolute;margin-left:199pt;margin-top:546pt;width:7.2pt;height:7.2pt;z-index:251740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oXsgIAALw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F2OuheyAgAAvAUA&#10;AA4AAAAAAAAAAAAAAAAALgIAAGRycy9lMm9Eb2MueG1sUEsBAi0AFAAGAAgAAAAhAFZVWN7gAAAA&#10;DQEAAA8AAAAAAAAAAAAAAAAADAUAAGRycy9kb3ducmV2LnhtbFBLBQYAAAAABAAEAPMAAAAZBgAA&#10;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9" name="Text Box 5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92" type="#_x0000_t202" style="position:absolute;margin-left:43pt;margin-top:98pt;width:7.2pt;height:7.2pt;z-index:2517411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r9sg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nSp6/bICAAC7BQAADgAA&#10;AAAAAAAAAAAAAAAuAgAAZHJzL2Uyb0RvYy54bWxQSwECLQAUAAYACAAAACEA0rd7sdwAAAAKAQAA&#10;DwAAAAAAAAAAAAAAAAAMBQAAZHJzL2Rvd25yZXYueG1sUEsFBgAAAAAEAAQA8wAAABUGA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8" name="Text Box 5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93" type="#_x0000_t202" style="position:absolute;margin-left:42.2pt;margin-top:436.8pt;width:7.2pt;height:7.2pt;z-index:251742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w/sg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ECTjD+yAgAAuwUAAA4A&#10;AAAAAAAAAAAAAAAALgIAAGRycy9lMm9Eb2MueG1sUEsBAi0AFAAGAAgAAAAhALD4DF7dAAAACQEA&#10;AA8AAAAAAAAAAAAAAAAADAUAAGRycy9kb3ducmV2LnhtbFBLBQYAAAAABAAEAPMAAAAWBg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7" name="Text Box 5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94" type="#_x0000_t202" style="position:absolute;margin-left:200pt;margin-top:22pt;width:7.2pt;height:7.2pt;z-index:251743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XisgIAALs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PAnleKyAgAAuwUAAA4A&#10;AAAAAAAAAAAAAAAALgIAAGRycy9lMm9Eb2MueG1sUEsBAi0AFAAGAAgAAAAhAIPtU+LdAAAACQEA&#10;AA8AAAAAAAAAAAAAAAAADAUAAGRycy9kb3ducmV2LnhtbFBLBQYAAAAABAAEAPMAAAAWBg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4" name="Text Box 5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95" type="#_x0000_t202" style="position:absolute;margin-left:201pt;margin-top:213.8pt;width:7.2pt;height:7.2pt;z-index:251744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tKsgIAALs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iNtKsgIAALsFAAAO&#10;AAAAAAAAAAAAAAAAAC4CAABkcnMvZTJvRG9jLnhtbFBLAQItABQABgAIAAAAIQCBjQ9h3gAAAAsB&#10;AAAPAAAAAAAAAAAAAAAAAAwFAABkcnMvZG93bnJldi54bWxQSwUGAAAAAAQABADzAAAAFwY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3" name="Text Box 5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ACF" w:rsidRDefault="000F4ACF" w:rsidP="000F4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96" type="#_x0000_t202" style="position:absolute;margin-left:202pt;margin-top:362pt;width:7.2pt;height:7.2pt;z-index:251745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BgO99OsgIAALsFAAAO&#10;AAAAAAAAAAAAAAAAAC4CAABkcnMvZTJvRG9jLnhtbFBLAQItABQABgAIAAAAIQBO7aHP3gAAAAsB&#10;AAAPAAAAAAAAAAAAAAAAAAwFAABkcnMvZG93bnJldi54bWxQSwUGAAAAAAQABADzAAAAFwYAAAAA&#10;" filled="f" stroked="f">
                <v:textbox inset="0,0,0,0">
                  <w:txbxContent>
                    <w:p w:rsidR="000F4ACF" w:rsidRDefault="000F4ACF" w:rsidP="000F4AC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page">
                  <wp:posOffset>5950585</wp:posOffset>
                </wp:positionH>
                <wp:positionV relativeFrom="page">
                  <wp:posOffset>7613650</wp:posOffset>
                </wp:positionV>
                <wp:extent cx="1343660" cy="1510665"/>
                <wp:effectExtent l="0" t="3175" r="1905" b="635"/>
                <wp:wrapNone/>
                <wp:docPr id="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51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877" w:rsidRDefault="007548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97" type="#_x0000_t202" style="position:absolute;margin-left:468.55pt;margin-top:599.5pt;width:105.8pt;height:118.9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" filled="f" stroked="f">
                <v:textbox inset="0,0,0,0">
                  <w:txbxContent>
                    <w:p w:rsidR="00754877" w:rsidRDefault="00754877"/>
                  </w:txbxContent>
                </v:textbox>
                <w10:wrap anchorx="page" anchory="page"/>
              </v:shape>
            </w:pict>
          </mc:Fallback>
        </mc:AlternateContent>
      </w:r>
    </w:p>
    <w:sectPr w:rsidR="00215570" w:rsidRPr="00A76298" w:rsidSect="005D42ED">
      <w:pgSz w:w="12240" w:h="15840"/>
      <w:pgMar w:top="1080" w:right="1800" w:bottom="900" w:left="1800" w:header="0" w:footer="0" w:gutter="0"/>
      <w:pgBorders w:display="firstPage" w:offsetFrom="page">
        <w:top w:val="single" w:sz="18" w:space="24" w:color="FF0000"/>
        <w:left w:val="single" w:sz="18" w:space="24" w:color="FF0000"/>
        <w:bottom w:val="single" w:sz="18" w:space="24" w:color="FF0000"/>
        <w:right w:val="single" w:sz="18" w:space="24" w:color="FF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500" w:rsidRDefault="00103500">
      <w:r>
        <w:separator/>
      </w:r>
    </w:p>
  </w:endnote>
  <w:endnote w:type="continuationSeparator" w:id="0">
    <w:p w:rsidR="00103500" w:rsidRDefault="0010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500" w:rsidRDefault="00103500">
      <w:r>
        <w:separator/>
      </w:r>
    </w:p>
  </w:footnote>
  <w:footnote w:type="continuationSeparator" w:id="0">
    <w:p w:rsidR="00103500" w:rsidRDefault="001035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65pt;height:10.6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43B484B"/>
    <w:multiLevelType w:val="multilevel"/>
    <w:tmpl w:val="3036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4"/>
  </w:num>
  <w:num w:numId="14">
    <w:abstractNumId w:val="13"/>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367"/>
    <w:rsid w:val="00006E03"/>
    <w:rsid w:val="00025B1E"/>
    <w:rsid w:val="00043FF3"/>
    <w:rsid w:val="00073036"/>
    <w:rsid w:val="00086EDA"/>
    <w:rsid w:val="000877A4"/>
    <w:rsid w:val="000B5D1F"/>
    <w:rsid w:val="000C2ED6"/>
    <w:rsid w:val="000C430A"/>
    <w:rsid w:val="000D5D3D"/>
    <w:rsid w:val="000E32BD"/>
    <w:rsid w:val="000F4ACF"/>
    <w:rsid w:val="000F6884"/>
    <w:rsid w:val="00103500"/>
    <w:rsid w:val="00105F50"/>
    <w:rsid w:val="00144343"/>
    <w:rsid w:val="0014699E"/>
    <w:rsid w:val="00147D9E"/>
    <w:rsid w:val="001600A7"/>
    <w:rsid w:val="00164D3F"/>
    <w:rsid w:val="001652A2"/>
    <w:rsid w:val="00174844"/>
    <w:rsid w:val="00181716"/>
    <w:rsid w:val="0018383C"/>
    <w:rsid w:val="001844BF"/>
    <w:rsid w:val="00184C67"/>
    <w:rsid w:val="00187C42"/>
    <w:rsid w:val="00190D60"/>
    <w:rsid w:val="00193E84"/>
    <w:rsid w:val="00194765"/>
    <w:rsid w:val="001B1343"/>
    <w:rsid w:val="001B32F2"/>
    <w:rsid w:val="001D6ABB"/>
    <w:rsid w:val="001E5185"/>
    <w:rsid w:val="001F5E64"/>
    <w:rsid w:val="00202B6B"/>
    <w:rsid w:val="00213AFB"/>
    <w:rsid w:val="00213DB3"/>
    <w:rsid w:val="00215570"/>
    <w:rsid w:val="00222136"/>
    <w:rsid w:val="00224781"/>
    <w:rsid w:val="002302B6"/>
    <w:rsid w:val="002318D2"/>
    <w:rsid w:val="00236358"/>
    <w:rsid w:val="00236FD0"/>
    <w:rsid w:val="0026252F"/>
    <w:rsid w:val="00272520"/>
    <w:rsid w:val="00284F12"/>
    <w:rsid w:val="002B1E02"/>
    <w:rsid w:val="002C08BC"/>
    <w:rsid w:val="002C35F7"/>
    <w:rsid w:val="002C7364"/>
    <w:rsid w:val="002D2D8A"/>
    <w:rsid w:val="002F0AEB"/>
    <w:rsid w:val="003147C2"/>
    <w:rsid w:val="0033356B"/>
    <w:rsid w:val="00350640"/>
    <w:rsid w:val="00356D2E"/>
    <w:rsid w:val="0036061A"/>
    <w:rsid w:val="00371B68"/>
    <w:rsid w:val="003743CF"/>
    <w:rsid w:val="003763D1"/>
    <w:rsid w:val="00380B5D"/>
    <w:rsid w:val="00380C9F"/>
    <w:rsid w:val="00394ED5"/>
    <w:rsid w:val="003A3BDB"/>
    <w:rsid w:val="003A3E46"/>
    <w:rsid w:val="003A44AF"/>
    <w:rsid w:val="003B7587"/>
    <w:rsid w:val="003C1C93"/>
    <w:rsid w:val="003C2170"/>
    <w:rsid w:val="003C244F"/>
    <w:rsid w:val="003E0B50"/>
    <w:rsid w:val="003E3248"/>
    <w:rsid w:val="00404138"/>
    <w:rsid w:val="00411F91"/>
    <w:rsid w:val="004203BE"/>
    <w:rsid w:val="00430A10"/>
    <w:rsid w:val="0044488E"/>
    <w:rsid w:val="00453D3E"/>
    <w:rsid w:val="00456E19"/>
    <w:rsid w:val="00460DFF"/>
    <w:rsid w:val="004629DF"/>
    <w:rsid w:val="0048007A"/>
    <w:rsid w:val="0049614B"/>
    <w:rsid w:val="00496E9D"/>
    <w:rsid w:val="004B1331"/>
    <w:rsid w:val="004B227E"/>
    <w:rsid w:val="004B2483"/>
    <w:rsid w:val="004B2534"/>
    <w:rsid w:val="004B2E97"/>
    <w:rsid w:val="004C1F54"/>
    <w:rsid w:val="004C1FC0"/>
    <w:rsid w:val="004C787F"/>
    <w:rsid w:val="004D70E8"/>
    <w:rsid w:val="004F1BD3"/>
    <w:rsid w:val="0050068A"/>
    <w:rsid w:val="00504ACC"/>
    <w:rsid w:val="0050540F"/>
    <w:rsid w:val="0051525C"/>
    <w:rsid w:val="00516F08"/>
    <w:rsid w:val="00523ABD"/>
    <w:rsid w:val="00524BBD"/>
    <w:rsid w:val="005302D1"/>
    <w:rsid w:val="00530AF1"/>
    <w:rsid w:val="0053505D"/>
    <w:rsid w:val="00535591"/>
    <w:rsid w:val="00544201"/>
    <w:rsid w:val="005506E3"/>
    <w:rsid w:val="005577F7"/>
    <w:rsid w:val="00560FD2"/>
    <w:rsid w:val="00574F15"/>
    <w:rsid w:val="00575F7B"/>
    <w:rsid w:val="005848F0"/>
    <w:rsid w:val="00593D63"/>
    <w:rsid w:val="0059690B"/>
    <w:rsid w:val="005B1D36"/>
    <w:rsid w:val="005B4F56"/>
    <w:rsid w:val="005B7866"/>
    <w:rsid w:val="005C014F"/>
    <w:rsid w:val="005C0AD8"/>
    <w:rsid w:val="005C6F7F"/>
    <w:rsid w:val="005D2960"/>
    <w:rsid w:val="005D42ED"/>
    <w:rsid w:val="005E0BC9"/>
    <w:rsid w:val="005E40CA"/>
    <w:rsid w:val="00605769"/>
    <w:rsid w:val="00607DCE"/>
    <w:rsid w:val="00647FE7"/>
    <w:rsid w:val="00651F9C"/>
    <w:rsid w:val="00664F8A"/>
    <w:rsid w:val="00681C27"/>
    <w:rsid w:val="006827E9"/>
    <w:rsid w:val="006838CC"/>
    <w:rsid w:val="00685F8D"/>
    <w:rsid w:val="006A65B0"/>
    <w:rsid w:val="006A7279"/>
    <w:rsid w:val="006B4FB5"/>
    <w:rsid w:val="006D64B2"/>
    <w:rsid w:val="006E29F9"/>
    <w:rsid w:val="006E6F71"/>
    <w:rsid w:val="006F47A3"/>
    <w:rsid w:val="006F69EC"/>
    <w:rsid w:val="00701254"/>
    <w:rsid w:val="007041E4"/>
    <w:rsid w:val="0070786F"/>
    <w:rsid w:val="00713F30"/>
    <w:rsid w:val="00716338"/>
    <w:rsid w:val="00730D8F"/>
    <w:rsid w:val="00733748"/>
    <w:rsid w:val="00734198"/>
    <w:rsid w:val="00742189"/>
    <w:rsid w:val="00744879"/>
    <w:rsid w:val="00750573"/>
    <w:rsid w:val="00754090"/>
    <w:rsid w:val="00754877"/>
    <w:rsid w:val="00761C4E"/>
    <w:rsid w:val="00782EB2"/>
    <w:rsid w:val="007A4C2C"/>
    <w:rsid w:val="007A6666"/>
    <w:rsid w:val="007B2BC2"/>
    <w:rsid w:val="007B3172"/>
    <w:rsid w:val="007D138D"/>
    <w:rsid w:val="007D7F35"/>
    <w:rsid w:val="007E6D1D"/>
    <w:rsid w:val="007F360F"/>
    <w:rsid w:val="007F3FA8"/>
    <w:rsid w:val="008042A1"/>
    <w:rsid w:val="00805DBA"/>
    <w:rsid w:val="00824AC8"/>
    <w:rsid w:val="00835E85"/>
    <w:rsid w:val="00841065"/>
    <w:rsid w:val="0084273F"/>
    <w:rsid w:val="00851A42"/>
    <w:rsid w:val="00852988"/>
    <w:rsid w:val="00872E9B"/>
    <w:rsid w:val="00883B9A"/>
    <w:rsid w:val="00892B10"/>
    <w:rsid w:val="0089662B"/>
    <w:rsid w:val="008A0005"/>
    <w:rsid w:val="008B536F"/>
    <w:rsid w:val="008C31DB"/>
    <w:rsid w:val="008C7FE0"/>
    <w:rsid w:val="008D21C3"/>
    <w:rsid w:val="008D5A62"/>
    <w:rsid w:val="008E02B2"/>
    <w:rsid w:val="008F66E7"/>
    <w:rsid w:val="00904367"/>
    <w:rsid w:val="00910169"/>
    <w:rsid w:val="0091225B"/>
    <w:rsid w:val="0092354C"/>
    <w:rsid w:val="00925343"/>
    <w:rsid w:val="00925AD9"/>
    <w:rsid w:val="00940F18"/>
    <w:rsid w:val="0094155C"/>
    <w:rsid w:val="009429B8"/>
    <w:rsid w:val="00944813"/>
    <w:rsid w:val="00960295"/>
    <w:rsid w:val="00970C37"/>
    <w:rsid w:val="00983828"/>
    <w:rsid w:val="009916DB"/>
    <w:rsid w:val="009A266F"/>
    <w:rsid w:val="009A4FE5"/>
    <w:rsid w:val="009A7364"/>
    <w:rsid w:val="009C438E"/>
    <w:rsid w:val="009C63A6"/>
    <w:rsid w:val="009C68B6"/>
    <w:rsid w:val="009D2045"/>
    <w:rsid w:val="009E08FE"/>
    <w:rsid w:val="009E4798"/>
    <w:rsid w:val="009E7CA2"/>
    <w:rsid w:val="009F08D6"/>
    <w:rsid w:val="009F1AB6"/>
    <w:rsid w:val="009F2C50"/>
    <w:rsid w:val="00A01F2D"/>
    <w:rsid w:val="00A22AA0"/>
    <w:rsid w:val="00A23223"/>
    <w:rsid w:val="00A30B91"/>
    <w:rsid w:val="00A31A37"/>
    <w:rsid w:val="00A3453A"/>
    <w:rsid w:val="00A72C57"/>
    <w:rsid w:val="00A76298"/>
    <w:rsid w:val="00A841AE"/>
    <w:rsid w:val="00A842F7"/>
    <w:rsid w:val="00A843A1"/>
    <w:rsid w:val="00A9094F"/>
    <w:rsid w:val="00AA0512"/>
    <w:rsid w:val="00AA15E6"/>
    <w:rsid w:val="00AA6B03"/>
    <w:rsid w:val="00AB13F3"/>
    <w:rsid w:val="00AB2432"/>
    <w:rsid w:val="00AC3FF1"/>
    <w:rsid w:val="00AD148A"/>
    <w:rsid w:val="00AE5663"/>
    <w:rsid w:val="00AE5D54"/>
    <w:rsid w:val="00AE648B"/>
    <w:rsid w:val="00B00C94"/>
    <w:rsid w:val="00B165D8"/>
    <w:rsid w:val="00B319CE"/>
    <w:rsid w:val="00B449D0"/>
    <w:rsid w:val="00B52E0B"/>
    <w:rsid w:val="00B55341"/>
    <w:rsid w:val="00B55990"/>
    <w:rsid w:val="00B62ACF"/>
    <w:rsid w:val="00B64F08"/>
    <w:rsid w:val="00B71E36"/>
    <w:rsid w:val="00B87FC2"/>
    <w:rsid w:val="00B951FA"/>
    <w:rsid w:val="00BA396A"/>
    <w:rsid w:val="00BA7E32"/>
    <w:rsid w:val="00BB757B"/>
    <w:rsid w:val="00BD1DAC"/>
    <w:rsid w:val="00BE0740"/>
    <w:rsid w:val="00C1656B"/>
    <w:rsid w:val="00C26529"/>
    <w:rsid w:val="00C41B31"/>
    <w:rsid w:val="00C446BE"/>
    <w:rsid w:val="00C4707C"/>
    <w:rsid w:val="00C523BB"/>
    <w:rsid w:val="00C54BC7"/>
    <w:rsid w:val="00C55100"/>
    <w:rsid w:val="00C55FAA"/>
    <w:rsid w:val="00C80EC0"/>
    <w:rsid w:val="00C82A67"/>
    <w:rsid w:val="00C83579"/>
    <w:rsid w:val="00CB0B1A"/>
    <w:rsid w:val="00CB6AF8"/>
    <w:rsid w:val="00CC3F51"/>
    <w:rsid w:val="00CD4651"/>
    <w:rsid w:val="00CE1EFC"/>
    <w:rsid w:val="00CE470C"/>
    <w:rsid w:val="00CE6A69"/>
    <w:rsid w:val="00CE7A71"/>
    <w:rsid w:val="00CF17E1"/>
    <w:rsid w:val="00CF7051"/>
    <w:rsid w:val="00D026D5"/>
    <w:rsid w:val="00D05582"/>
    <w:rsid w:val="00D12DA3"/>
    <w:rsid w:val="00D2205F"/>
    <w:rsid w:val="00D23B85"/>
    <w:rsid w:val="00D27624"/>
    <w:rsid w:val="00D27EF2"/>
    <w:rsid w:val="00D33014"/>
    <w:rsid w:val="00D3519B"/>
    <w:rsid w:val="00D431BD"/>
    <w:rsid w:val="00D456B0"/>
    <w:rsid w:val="00D502D3"/>
    <w:rsid w:val="00D53217"/>
    <w:rsid w:val="00D57A13"/>
    <w:rsid w:val="00D6243F"/>
    <w:rsid w:val="00D62866"/>
    <w:rsid w:val="00D63906"/>
    <w:rsid w:val="00D67669"/>
    <w:rsid w:val="00D8101A"/>
    <w:rsid w:val="00D97C2F"/>
    <w:rsid w:val="00DA0DE9"/>
    <w:rsid w:val="00DC2208"/>
    <w:rsid w:val="00DC2EF2"/>
    <w:rsid w:val="00DD4680"/>
    <w:rsid w:val="00DD591C"/>
    <w:rsid w:val="00DE0425"/>
    <w:rsid w:val="00DE2810"/>
    <w:rsid w:val="00DE68B8"/>
    <w:rsid w:val="00DE6B28"/>
    <w:rsid w:val="00DE6CA0"/>
    <w:rsid w:val="00DF3CC2"/>
    <w:rsid w:val="00DF7339"/>
    <w:rsid w:val="00E247EF"/>
    <w:rsid w:val="00E31A2D"/>
    <w:rsid w:val="00E33A66"/>
    <w:rsid w:val="00E45EC0"/>
    <w:rsid w:val="00E469CE"/>
    <w:rsid w:val="00E76CCF"/>
    <w:rsid w:val="00E84AA4"/>
    <w:rsid w:val="00E97DCF"/>
    <w:rsid w:val="00EA57E3"/>
    <w:rsid w:val="00EA7FFA"/>
    <w:rsid w:val="00EB10EA"/>
    <w:rsid w:val="00EB480D"/>
    <w:rsid w:val="00EC3FEA"/>
    <w:rsid w:val="00ED1E82"/>
    <w:rsid w:val="00F025D1"/>
    <w:rsid w:val="00F12F72"/>
    <w:rsid w:val="00F1610A"/>
    <w:rsid w:val="00F340E7"/>
    <w:rsid w:val="00F36E14"/>
    <w:rsid w:val="00F44238"/>
    <w:rsid w:val="00F44CAD"/>
    <w:rsid w:val="00F46A00"/>
    <w:rsid w:val="00F56E5F"/>
    <w:rsid w:val="00F575C2"/>
    <w:rsid w:val="00F6665B"/>
    <w:rsid w:val="00F67AB0"/>
    <w:rsid w:val="00F7747A"/>
    <w:rsid w:val="00F87AF1"/>
    <w:rsid w:val="00FB151D"/>
    <w:rsid w:val="00FC386B"/>
    <w:rsid w:val="00FC3BB9"/>
    <w:rsid w:val="00FD6544"/>
    <w:rsid w:val="00FD6AE8"/>
    <w:rsid w:val="00FE5E00"/>
    <w:rsid w:val="00FF7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ff6,#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Header">
    <w:name w:val="header"/>
    <w:basedOn w:val="Normal"/>
    <w:link w:val="HeaderChar"/>
    <w:uiPriority w:val="99"/>
    <w:semiHidden/>
    <w:unhideWhenUsed/>
    <w:rsid w:val="00560FD2"/>
    <w:pPr>
      <w:tabs>
        <w:tab w:val="center" w:pos="4680"/>
        <w:tab w:val="right" w:pos="9360"/>
      </w:tabs>
    </w:pPr>
  </w:style>
  <w:style w:type="character" w:customStyle="1" w:styleId="HeaderChar">
    <w:name w:val="Header Char"/>
    <w:basedOn w:val="DefaultParagraphFont"/>
    <w:link w:val="Header"/>
    <w:uiPriority w:val="99"/>
    <w:semiHidden/>
    <w:rsid w:val="00560FD2"/>
    <w:rPr>
      <w:rFonts w:ascii="Trebuchet MS" w:eastAsia="Times New Roman" w:hAnsi="Trebuchet MS"/>
      <w:sz w:val="24"/>
    </w:rPr>
  </w:style>
  <w:style w:type="paragraph" w:styleId="Footer">
    <w:name w:val="footer"/>
    <w:basedOn w:val="Normal"/>
    <w:link w:val="FooterChar"/>
    <w:uiPriority w:val="99"/>
    <w:semiHidden/>
    <w:unhideWhenUsed/>
    <w:rsid w:val="00560FD2"/>
    <w:pPr>
      <w:tabs>
        <w:tab w:val="center" w:pos="4680"/>
        <w:tab w:val="right" w:pos="9360"/>
      </w:tabs>
    </w:pPr>
  </w:style>
  <w:style w:type="character" w:customStyle="1" w:styleId="FooterChar">
    <w:name w:val="Footer Char"/>
    <w:basedOn w:val="DefaultParagraphFont"/>
    <w:link w:val="Footer"/>
    <w:uiPriority w:val="99"/>
    <w:semiHidden/>
    <w:rsid w:val="00560FD2"/>
    <w:rPr>
      <w:rFonts w:ascii="Trebuchet MS" w:eastAsia="Times New Roman" w:hAnsi="Trebuchet MS"/>
      <w:sz w:val="24"/>
    </w:rPr>
  </w:style>
  <w:style w:type="character" w:customStyle="1" w:styleId="Heading1Char">
    <w:name w:val="Heading 1 Char"/>
    <w:basedOn w:val="DefaultParagraphFont"/>
    <w:link w:val="Heading1"/>
    <w:rsid w:val="00E31A2D"/>
    <w:rPr>
      <w:rFonts w:ascii="Comic Sans MS" w:eastAsia="Times New Roman" w:hAnsi="Comic Sans MS" w:cs="Arial"/>
      <w:b/>
      <w:color w:val="3366FF"/>
      <w:sz w:val="36"/>
      <w:szCs w:val="36"/>
    </w:rPr>
  </w:style>
  <w:style w:type="table" w:styleId="TableGrid">
    <w:name w:val="Table Grid"/>
    <w:basedOn w:val="TableNormal"/>
    <w:uiPriority w:val="59"/>
    <w:rsid w:val="000C430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B227E"/>
    <w:rPr>
      <w:b/>
      <w:bCs/>
    </w:rPr>
  </w:style>
  <w:style w:type="paragraph" w:styleId="NormalWeb">
    <w:name w:val="Normal (Web)"/>
    <w:basedOn w:val="Normal"/>
    <w:uiPriority w:val="99"/>
    <w:unhideWhenUsed/>
    <w:rsid w:val="00574F15"/>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74F15"/>
  </w:style>
  <w:style w:type="paragraph" w:styleId="NoSpacing">
    <w:name w:val="No Spacing"/>
    <w:uiPriority w:val="1"/>
    <w:qFormat/>
    <w:rsid w:val="005E40CA"/>
    <w:rPr>
      <w:rFonts w:asciiTheme="minorHAnsi" w:eastAsiaTheme="minorHAnsi" w:hAnsiTheme="minorHAnsi" w:cstheme="minorBidi"/>
      <w:sz w:val="22"/>
      <w:szCs w:val="22"/>
    </w:rPr>
  </w:style>
  <w:style w:type="character" w:styleId="Emphasis">
    <w:name w:val="Emphasis"/>
    <w:basedOn w:val="DefaultParagraphFont"/>
    <w:uiPriority w:val="20"/>
    <w:qFormat/>
    <w:rsid w:val="00D810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Header">
    <w:name w:val="header"/>
    <w:basedOn w:val="Normal"/>
    <w:link w:val="HeaderChar"/>
    <w:uiPriority w:val="99"/>
    <w:semiHidden/>
    <w:unhideWhenUsed/>
    <w:rsid w:val="00560FD2"/>
    <w:pPr>
      <w:tabs>
        <w:tab w:val="center" w:pos="4680"/>
        <w:tab w:val="right" w:pos="9360"/>
      </w:tabs>
    </w:pPr>
  </w:style>
  <w:style w:type="character" w:customStyle="1" w:styleId="HeaderChar">
    <w:name w:val="Header Char"/>
    <w:basedOn w:val="DefaultParagraphFont"/>
    <w:link w:val="Header"/>
    <w:uiPriority w:val="99"/>
    <w:semiHidden/>
    <w:rsid w:val="00560FD2"/>
    <w:rPr>
      <w:rFonts w:ascii="Trebuchet MS" w:eastAsia="Times New Roman" w:hAnsi="Trebuchet MS"/>
      <w:sz w:val="24"/>
    </w:rPr>
  </w:style>
  <w:style w:type="paragraph" w:styleId="Footer">
    <w:name w:val="footer"/>
    <w:basedOn w:val="Normal"/>
    <w:link w:val="FooterChar"/>
    <w:uiPriority w:val="99"/>
    <w:semiHidden/>
    <w:unhideWhenUsed/>
    <w:rsid w:val="00560FD2"/>
    <w:pPr>
      <w:tabs>
        <w:tab w:val="center" w:pos="4680"/>
        <w:tab w:val="right" w:pos="9360"/>
      </w:tabs>
    </w:pPr>
  </w:style>
  <w:style w:type="character" w:customStyle="1" w:styleId="FooterChar">
    <w:name w:val="Footer Char"/>
    <w:basedOn w:val="DefaultParagraphFont"/>
    <w:link w:val="Footer"/>
    <w:uiPriority w:val="99"/>
    <w:semiHidden/>
    <w:rsid w:val="00560FD2"/>
    <w:rPr>
      <w:rFonts w:ascii="Trebuchet MS" w:eastAsia="Times New Roman" w:hAnsi="Trebuchet MS"/>
      <w:sz w:val="24"/>
    </w:rPr>
  </w:style>
  <w:style w:type="character" w:customStyle="1" w:styleId="Heading1Char">
    <w:name w:val="Heading 1 Char"/>
    <w:basedOn w:val="DefaultParagraphFont"/>
    <w:link w:val="Heading1"/>
    <w:rsid w:val="00E31A2D"/>
    <w:rPr>
      <w:rFonts w:ascii="Comic Sans MS" w:eastAsia="Times New Roman" w:hAnsi="Comic Sans MS" w:cs="Arial"/>
      <w:b/>
      <w:color w:val="3366FF"/>
      <w:sz w:val="36"/>
      <w:szCs w:val="36"/>
    </w:rPr>
  </w:style>
  <w:style w:type="table" w:styleId="TableGrid">
    <w:name w:val="Table Grid"/>
    <w:basedOn w:val="TableNormal"/>
    <w:uiPriority w:val="59"/>
    <w:rsid w:val="000C430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B227E"/>
    <w:rPr>
      <w:b/>
      <w:bCs/>
    </w:rPr>
  </w:style>
  <w:style w:type="paragraph" w:styleId="NormalWeb">
    <w:name w:val="Normal (Web)"/>
    <w:basedOn w:val="Normal"/>
    <w:uiPriority w:val="99"/>
    <w:unhideWhenUsed/>
    <w:rsid w:val="00574F15"/>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74F15"/>
  </w:style>
  <w:style w:type="paragraph" w:styleId="NoSpacing">
    <w:name w:val="No Spacing"/>
    <w:uiPriority w:val="1"/>
    <w:qFormat/>
    <w:rsid w:val="005E40CA"/>
    <w:rPr>
      <w:rFonts w:asciiTheme="minorHAnsi" w:eastAsiaTheme="minorHAnsi" w:hAnsiTheme="minorHAnsi" w:cstheme="minorBidi"/>
      <w:sz w:val="22"/>
      <w:szCs w:val="22"/>
    </w:rPr>
  </w:style>
  <w:style w:type="character" w:styleId="Emphasis">
    <w:name w:val="Emphasis"/>
    <w:basedOn w:val="DefaultParagraphFont"/>
    <w:uiPriority w:val="20"/>
    <w:qFormat/>
    <w:rsid w:val="00D810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9093">
      <w:bodyDiv w:val="1"/>
      <w:marLeft w:val="0"/>
      <w:marRight w:val="0"/>
      <w:marTop w:val="0"/>
      <w:marBottom w:val="0"/>
      <w:divBdr>
        <w:top w:val="none" w:sz="0" w:space="0" w:color="auto"/>
        <w:left w:val="none" w:sz="0" w:space="0" w:color="auto"/>
        <w:bottom w:val="none" w:sz="0" w:space="0" w:color="auto"/>
        <w:right w:val="none" w:sz="0" w:space="0" w:color="auto"/>
      </w:divBdr>
    </w:div>
    <w:div w:id="679890102">
      <w:bodyDiv w:val="1"/>
      <w:marLeft w:val="0"/>
      <w:marRight w:val="0"/>
      <w:marTop w:val="0"/>
      <w:marBottom w:val="0"/>
      <w:divBdr>
        <w:top w:val="none" w:sz="0" w:space="0" w:color="auto"/>
        <w:left w:val="none" w:sz="0" w:space="0" w:color="auto"/>
        <w:bottom w:val="none" w:sz="0" w:space="0" w:color="auto"/>
        <w:right w:val="none" w:sz="0" w:space="0" w:color="auto"/>
      </w:divBdr>
    </w:div>
    <w:div w:id="810250485">
      <w:bodyDiv w:val="1"/>
      <w:marLeft w:val="0"/>
      <w:marRight w:val="0"/>
      <w:marTop w:val="0"/>
      <w:marBottom w:val="0"/>
      <w:divBdr>
        <w:top w:val="none" w:sz="0" w:space="0" w:color="auto"/>
        <w:left w:val="none" w:sz="0" w:space="0" w:color="auto"/>
        <w:bottom w:val="none" w:sz="0" w:space="0" w:color="auto"/>
        <w:right w:val="none" w:sz="0" w:space="0" w:color="auto"/>
      </w:divBdr>
    </w:div>
    <w:div w:id="1403287127">
      <w:bodyDiv w:val="1"/>
      <w:marLeft w:val="0"/>
      <w:marRight w:val="0"/>
      <w:marTop w:val="0"/>
      <w:marBottom w:val="0"/>
      <w:divBdr>
        <w:top w:val="none" w:sz="0" w:space="0" w:color="auto"/>
        <w:left w:val="none" w:sz="0" w:space="0" w:color="auto"/>
        <w:bottom w:val="none" w:sz="0" w:space="0" w:color="auto"/>
        <w:right w:val="none" w:sz="0" w:space="0" w:color="auto"/>
      </w:divBdr>
      <w:divsChild>
        <w:div w:id="1929460704">
          <w:marLeft w:val="0"/>
          <w:marRight w:val="0"/>
          <w:marTop w:val="0"/>
          <w:marBottom w:val="0"/>
          <w:divBdr>
            <w:top w:val="none" w:sz="0" w:space="0" w:color="auto"/>
            <w:left w:val="none" w:sz="0" w:space="0" w:color="auto"/>
            <w:bottom w:val="none" w:sz="0" w:space="0" w:color="auto"/>
            <w:right w:val="none" w:sz="0" w:space="0" w:color="auto"/>
          </w:divBdr>
        </w:div>
        <w:div w:id="179390293">
          <w:marLeft w:val="0"/>
          <w:marRight w:val="0"/>
          <w:marTop w:val="0"/>
          <w:marBottom w:val="0"/>
          <w:divBdr>
            <w:top w:val="none" w:sz="0" w:space="0" w:color="auto"/>
            <w:left w:val="none" w:sz="0" w:space="0" w:color="auto"/>
            <w:bottom w:val="none" w:sz="0" w:space="0" w:color="auto"/>
            <w:right w:val="none" w:sz="0" w:space="0" w:color="auto"/>
          </w:divBdr>
        </w:div>
        <w:div w:id="648901586">
          <w:marLeft w:val="0"/>
          <w:marRight w:val="0"/>
          <w:marTop w:val="0"/>
          <w:marBottom w:val="0"/>
          <w:divBdr>
            <w:top w:val="none" w:sz="0" w:space="0" w:color="auto"/>
            <w:left w:val="none" w:sz="0" w:space="0" w:color="auto"/>
            <w:bottom w:val="none" w:sz="0" w:space="0" w:color="auto"/>
            <w:right w:val="none" w:sz="0" w:space="0" w:color="auto"/>
          </w:divBdr>
        </w:div>
        <w:div w:id="1700424205">
          <w:marLeft w:val="0"/>
          <w:marRight w:val="0"/>
          <w:marTop w:val="0"/>
          <w:marBottom w:val="0"/>
          <w:divBdr>
            <w:top w:val="none" w:sz="0" w:space="0" w:color="auto"/>
            <w:left w:val="none" w:sz="0" w:space="0" w:color="auto"/>
            <w:bottom w:val="none" w:sz="0" w:space="0" w:color="auto"/>
            <w:right w:val="none" w:sz="0" w:space="0" w:color="auto"/>
          </w:divBdr>
        </w:div>
        <w:div w:id="608270923">
          <w:marLeft w:val="0"/>
          <w:marRight w:val="0"/>
          <w:marTop w:val="0"/>
          <w:marBottom w:val="0"/>
          <w:divBdr>
            <w:top w:val="none" w:sz="0" w:space="0" w:color="auto"/>
            <w:left w:val="none" w:sz="0" w:space="0" w:color="auto"/>
            <w:bottom w:val="none" w:sz="0" w:space="0" w:color="auto"/>
            <w:right w:val="none" w:sz="0" w:space="0" w:color="auto"/>
          </w:divBdr>
        </w:div>
        <w:div w:id="1180192810">
          <w:marLeft w:val="0"/>
          <w:marRight w:val="0"/>
          <w:marTop w:val="0"/>
          <w:marBottom w:val="0"/>
          <w:divBdr>
            <w:top w:val="none" w:sz="0" w:space="0" w:color="auto"/>
            <w:left w:val="none" w:sz="0" w:space="0" w:color="auto"/>
            <w:bottom w:val="none" w:sz="0" w:space="0" w:color="auto"/>
            <w:right w:val="none" w:sz="0" w:space="0" w:color="auto"/>
          </w:divBdr>
        </w:div>
        <w:div w:id="1856265138">
          <w:marLeft w:val="0"/>
          <w:marRight w:val="0"/>
          <w:marTop w:val="0"/>
          <w:marBottom w:val="0"/>
          <w:divBdr>
            <w:top w:val="none" w:sz="0" w:space="0" w:color="auto"/>
            <w:left w:val="none" w:sz="0" w:space="0" w:color="auto"/>
            <w:bottom w:val="none" w:sz="0" w:space="0" w:color="auto"/>
            <w:right w:val="none" w:sz="0" w:space="0" w:color="auto"/>
          </w:divBdr>
        </w:div>
        <w:div w:id="1383481828">
          <w:marLeft w:val="0"/>
          <w:marRight w:val="0"/>
          <w:marTop w:val="0"/>
          <w:marBottom w:val="0"/>
          <w:divBdr>
            <w:top w:val="none" w:sz="0" w:space="0" w:color="auto"/>
            <w:left w:val="none" w:sz="0" w:space="0" w:color="auto"/>
            <w:bottom w:val="none" w:sz="0" w:space="0" w:color="auto"/>
            <w:right w:val="none" w:sz="0" w:space="0" w:color="auto"/>
          </w:divBdr>
        </w:div>
        <w:div w:id="1918441204">
          <w:marLeft w:val="0"/>
          <w:marRight w:val="0"/>
          <w:marTop w:val="0"/>
          <w:marBottom w:val="0"/>
          <w:divBdr>
            <w:top w:val="none" w:sz="0" w:space="0" w:color="auto"/>
            <w:left w:val="none" w:sz="0" w:space="0" w:color="auto"/>
            <w:bottom w:val="none" w:sz="0" w:space="0" w:color="auto"/>
            <w:right w:val="none" w:sz="0" w:space="0" w:color="auto"/>
          </w:divBdr>
        </w:div>
        <w:div w:id="693846721">
          <w:marLeft w:val="0"/>
          <w:marRight w:val="0"/>
          <w:marTop w:val="0"/>
          <w:marBottom w:val="0"/>
          <w:divBdr>
            <w:top w:val="none" w:sz="0" w:space="0" w:color="auto"/>
            <w:left w:val="none" w:sz="0" w:space="0" w:color="auto"/>
            <w:bottom w:val="none" w:sz="0" w:space="0" w:color="auto"/>
            <w:right w:val="none" w:sz="0" w:space="0" w:color="auto"/>
          </w:divBdr>
        </w:div>
        <w:div w:id="99835731">
          <w:marLeft w:val="0"/>
          <w:marRight w:val="0"/>
          <w:marTop w:val="0"/>
          <w:marBottom w:val="0"/>
          <w:divBdr>
            <w:top w:val="none" w:sz="0" w:space="0" w:color="auto"/>
            <w:left w:val="none" w:sz="0" w:space="0" w:color="auto"/>
            <w:bottom w:val="none" w:sz="0" w:space="0" w:color="auto"/>
            <w:right w:val="none" w:sz="0" w:space="0" w:color="auto"/>
          </w:divBdr>
        </w:div>
        <w:div w:id="311562887">
          <w:marLeft w:val="0"/>
          <w:marRight w:val="0"/>
          <w:marTop w:val="0"/>
          <w:marBottom w:val="0"/>
          <w:divBdr>
            <w:top w:val="none" w:sz="0" w:space="0" w:color="auto"/>
            <w:left w:val="none" w:sz="0" w:space="0" w:color="auto"/>
            <w:bottom w:val="none" w:sz="0" w:space="0" w:color="auto"/>
            <w:right w:val="none" w:sz="0" w:space="0" w:color="auto"/>
          </w:divBdr>
        </w:div>
        <w:div w:id="1219971884">
          <w:marLeft w:val="0"/>
          <w:marRight w:val="0"/>
          <w:marTop w:val="0"/>
          <w:marBottom w:val="0"/>
          <w:divBdr>
            <w:top w:val="none" w:sz="0" w:space="0" w:color="auto"/>
            <w:left w:val="none" w:sz="0" w:space="0" w:color="auto"/>
            <w:bottom w:val="none" w:sz="0" w:space="0" w:color="auto"/>
            <w:right w:val="none" w:sz="0" w:space="0" w:color="auto"/>
          </w:divBdr>
        </w:div>
        <w:div w:id="2042629954">
          <w:marLeft w:val="0"/>
          <w:marRight w:val="0"/>
          <w:marTop w:val="0"/>
          <w:marBottom w:val="0"/>
          <w:divBdr>
            <w:top w:val="none" w:sz="0" w:space="0" w:color="auto"/>
            <w:left w:val="none" w:sz="0" w:space="0" w:color="auto"/>
            <w:bottom w:val="none" w:sz="0" w:space="0" w:color="auto"/>
            <w:right w:val="none" w:sz="0" w:space="0" w:color="auto"/>
          </w:divBdr>
        </w:div>
        <w:div w:id="1711613635">
          <w:marLeft w:val="0"/>
          <w:marRight w:val="0"/>
          <w:marTop w:val="0"/>
          <w:marBottom w:val="0"/>
          <w:divBdr>
            <w:top w:val="none" w:sz="0" w:space="0" w:color="auto"/>
            <w:left w:val="none" w:sz="0" w:space="0" w:color="auto"/>
            <w:bottom w:val="none" w:sz="0" w:space="0" w:color="auto"/>
            <w:right w:val="none" w:sz="0" w:space="0" w:color="auto"/>
          </w:divBdr>
        </w:div>
        <w:div w:id="271132797">
          <w:marLeft w:val="0"/>
          <w:marRight w:val="0"/>
          <w:marTop w:val="0"/>
          <w:marBottom w:val="0"/>
          <w:divBdr>
            <w:top w:val="none" w:sz="0" w:space="0" w:color="auto"/>
            <w:left w:val="none" w:sz="0" w:space="0" w:color="auto"/>
            <w:bottom w:val="none" w:sz="0" w:space="0" w:color="auto"/>
            <w:right w:val="none" w:sz="0" w:space="0" w:color="auto"/>
          </w:divBdr>
        </w:div>
        <w:div w:id="1296064116">
          <w:marLeft w:val="0"/>
          <w:marRight w:val="0"/>
          <w:marTop w:val="0"/>
          <w:marBottom w:val="0"/>
          <w:divBdr>
            <w:top w:val="none" w:sz="0" w:space="0" w:color="auto"/>
            <w:left w:val="none" w:sz="0" w:space="0" w:color="auto"/>
            <w:bottom w:val="none" w:sz="0" w:space="0" w:color="auto"/>
            <w:right w:val="none" w:sz="0" w:space="0" w:color="auto"/>
          </w:divBdr>
        </w:div>
        <w:div w:id="942301255">
          <w:marLeft w:val="0"/>
          <w:marRight w:val="0"/>
          <w:marTop w:val="0"/>
          <w:marBottom w:val="0"/>
          <w:divBdr>
            <w:top w:val="none" w:sz="0" w:space="0" w:color="auto"/>
            <w:left w:val="none" w:sz="0" w:space="0" w:color="auto"/>
            <w:bottom w:val="none" w:sz="0" w:space="0" w:color="auto"/>
            <w:right w:val="none" w:sz="0" w:space="0" w:color="auto"/>
          </w:divBdr>
        </w:div>
        <w:div w:id="817183554">
          <w:marLeft w:val="0"/>
          <w:marRight w:val="0"/>
          <w:marTop w:val="0"/>
          <w:marBottom w:val="0"/>
          <w:divBdr>
            <w:top w:val="none" w:sz="0" w:space="0" w:color="auto"/>
            <w:left w:val="none" w:sz="0" w:space="0" w:color="auto"/>
            <w:bottom w:val="none" w:sz="0" w:space="0" w:color="auto"/>
            <w:right w:val="none" w:sz="0" w:space="0" w:color="auto"/>
          </w:divBdr>
        </w:div>
        <w:div w:id="1778987219">
          <w:marLeft w:val="0"/>
          <w:marRight w:val="0"/>
          <w:marTop w:val="0"/>
          <w:marBottom w:val="0"/>
          <w:divBdr>
            <w:top w:val="none" w:sz="0" w:space="0" w:color="auto"/>
            <w:left w:val="none" w:sz="0" w:space="0" w:color="auto"/>
            <w:bottom w:val="none" w:sz="0" w:space="0" w:color="auto"/>
            <w:right w:val="none" w:sz="0" w:space="0" w:color="auto"/>
          </w:divBdr>
        </w:div>
        <w:div w:id="505285270">
          <w:marLeft w:val="0"/>
          <w:marRight w:val="0"/>
          <w:marTop w:val="0"/>
          <w:marBottom w:val="0"/>
          <w:divBdr>
            <w:top w:val="none" w:sz="0" w:space="0" w:color="auto"/>
            <w:left w:val="none" w:sz="0" w:space="0" w:color="auto"/>
            <w:bottom w:val="none" w:sz="0" w:space="0" w:color="auto"/>
            <w:right w:val="none" w:sz="0" w:space="0" w:color="auto"/>
          </w:divBdr>
        </w:div>
        <w:div w:id="890922602">
          <w:marLeft w:val="0"/>
          <w:marRight w:val="0"/>
          <w:marTop w:val="0"/>
          <w:marBottom w:val="0"/>
          <w:divBdr>
            <w:top w:val="none" w:sz="0" w:space="0" w:color="auto"/>
            <w:left w:val="none" w:sz="0" w:space="0" w:color="auto"/>
            <w:bottom w:val="none" w:sz="0" w:space="0" w:color="auto"/>
            <w:right w:val="none" w:sz="0" w:space="0" w:color="auto"/>
          </w:divBdr>
        </w:div>
        <w:div w:id="161119090">
          <w:marLeft w:val="0"/>
          <w:marRight w:val="0"/>
          <w:marTop w:val="0"/>
          <w:marBottom w:val="0"/>
          <w:divBdr>
            <w:top w:val="none" w:sz="0" w:space="0" w:color="auto"/>
            <w:left w:val="none" w:sz="0" w:space="0" w:color="auto"/>
            <w:bottom w:val="none" w:sz="0" w:space="0" w:color="auto"/>
            <w:right w:val="none" w:sz="0" w:space="0" w:color="auto"/>
          </w:divBdr>
        </w:div>
        <w:div w:id="1602487105">
          <w:marLeft w:val="0"/>
          <w:marRight w:val="0"/>
          <w:marTop w:val="0"/>
          <w:marBottom w:val="0"/>
          <w:divBdr>
            <w:top w:val="none" w:sz="0" w:space="0" w:color="auto"/>
            <w:left w:val="none" w:sz="0" w:space="0" w:color="auto"/>
            <w:bottom w:val="none" w:sz="0" w:space="0" w:color="auto"/>
            <w:right w:val="none" w:sz="0" w:space="0" w:color="auto"/>
          </w:divBdr>
        </w:div>
        <w:div w:id="1621914317">
          <w:marLeft w:val="0"/>
          <w:marRight w:val="0"/>
          <w:marTop w:val="0"/>
          <w:marBottom w:val="0"/>
          <w:divBdr>
            <w:top w:val="none" w:sz="0" w:space="0" w:color="auto"/>
            <w:left w:val="none" w:sz="0" w:space="0" w:color="auto"/>
            <w:bottom w:val="none" w:sz="0" w:space="0" w:color="auto"/>
            <w:right w:val="none" w:sz="0" w:space="0" w:color="auto"/>
          </w:divBdr>
        </w:div>
        <w:div w:id="1444884949">
          <w:marLeft w:val="0"/>
          <w:marRight w:val="0"/>
          <w:marTop w:val="0"/>
          <w:marBottom w:val="0"/>
          <w:divBdr>
            <w:top w:val="none" w:sz="0" w:space="0" w:color="auto"/>
            <w:left w:val="none" w:sz="0" w:space="0" w:color="auto"/>
            <w:bottom w:val="none" w:sz="0" w:space="0" w:color="auto"/>
            <w:right w:val="none" w:sz="0" w:space="0" w:color="auto"/>
          </w:divBdr>
        </w:div>
        <w:div w:id="1369260200">
          <w:marLeft w:val="0"/>
          <w:marRight w:val="0"/>
          <w:marTop w:val="0"/>
          <w:marBottom w:val="0"/>
          <w:divBdr>
            <w:top w:val="none" w:sz="0" w:space="0" w:color="auto"/>
            <w:left w:val="none" w:sz="0" w:space="0" w:color="auto"/>
            <w:bottom w:val="none" w:sz="0" w:space="0" w:color="auto"/>
            <w:right w:val="none" w:sz="0" w:space="0" w:color="auto"/>
          </w:divBdr>
        </w:div>
        <w:div w:id="357896533">
          <w:marLeft w:val="0"/>
          <w:marRight w:val="0"/>
          <w:marTop w:val="0"/>
          <w:marBottom w:val="0"/>
          <w:divBdr>
            <w:top w:val="none" w:sz="0" w:space="0" w:color="auto"/>
            <w:left w:val="none" w:sz="0" w:space="0" w:color="auto"/>
            <w:bottom w:val="none" w:sz="0" w:space="0" w:color="auto"/>
            <w:right w:val="none" w:sz="0" w:space="0" w:color="auto"/>
          </w:divBdr>
        </w:div>
        <w:div w:id="123814126">
          <w:marLeft w:val="0"/>
          <w:marRight w:val="0"/>
          <w:marTop w:val="0"/>
          <w:marBottom w:val="0"/>
          <w:divBdr>
            <w:top w:val="none" w:sz="0" w:space="0" w:color="auto"/>
            <w:left w:val="none" w:sz="0" w:space="0" w:color="auto"/>
            <w:bottom w:val="none" w:sz="0" w:space="0" w:color="auto"/>
            <w:right w:val="none" w:sz="0" w:space="0" w:color="auto"/>
          </w:divBdr>
        </w:div>
        <w:div w:id="411053616">
          <w:marLeft w:val="0"/>
          <w:marRight w:val="0"/>
          <w:marTop w:val="0"/>
          <w:marBottom w:val="0"/>
          <w:divBdr>
            <w:top w:val="none" w:sz="0" w:space="0" w:color="auto"/>
            <w:left w:val="none" w:sz="0" w:space="0" w:color="auto"/>
            <w:bottom w:val="none" w:sz="0" w:space="0" w:color="auto"/>
            <w:right w:val="none" w:sz="0" w:space="0" w:color="auto"/>
          </w:divBdr>
        </w:div>
        <w:div w:id="148861681">
          <w:marLeft w:val="0"/>
          <w:marRight w:val="0"/>
          <w:marTop w:val="0"/>
          <w:marBottom w:val="0"/>
          <w:divBdr>
            <w:top w:val="none" w:sz="0" w:space="0" w:color="auto"/>
            <w:left w:val="none" w:sz="0" w:space="0" w:color="auto"/>
            <w:bottom w:val="none" w:sz="0" w:space="0" w:color="auto"/>
            <w:right w:val="none" w:sz="0" w:space="0" w:color="auto"/>
          </w:divBdr>
        </w:div>
        <w:div w:id="897126662">
          <w:marLeft w:val="0"/>
          <w:marRight w:val="0"/>
          <w:marTop w:val="0"/>
          <w:marBottom w:val="0"/>
          <w:divBdr>
            <w:top w:val="none" w:sz="0" w:space="0" w:color="auto"/>
            <w:left w:val="none" w:sz="0" w:space="0" w:color="auto"/>
            <w:bottom w:val="none" w:sz="0" w:space="0" w:color="auto"/>
            <w:right w:val="none" w:sz="0" w:space="0" w:color="auto"/>
          </w:divBdr>
        </w:div>
        <w:div w:id="517894694">
          <w:marLeft w:val="0"/>
          <w:marRight w:val="0"/>
          <w:marTop w:val="0"/>
          <w:marBottom w:val="0"/>
          <w:divBdr>
            <w:top w:val="none" w:sz="0" w:space="0" w:color="auto"/>
            <w:left w:val="none" w:sz="0" w:space="0" w:color="auto"/>
            <w:bottom w:val="none" w:sz="0" w:space="0" w:color="auto"/>
            <w:right w:val="none" w:sz="0" w:space="0" w:color="auto"/>
          </w:divBdr>
        </w:div>
        <w:div w:id="1291981138">
          <w:marLeft w:val="0"/>
          <w:marRight w:val="0"/>
          <w:marTop w:val="0"/>
          <w:marBottom w:val="0"/>
          <w:divBdr>
            <w:top w:val="none" w:sz="0" w:space="0" w:color="auto"/>
            <w:left w:val="none" w:sz="0" w:space="0" w:color="auto"/>
            <w:bottom w:val="none" w:sz="0" w:space="0" w:color="auto"/>
            <w:right w:val="none" w:sz="0" w:space="0" w:color="auto"/>
          </w:divBdr>
        </w:div>
        <w:div w:id="96220089">
          <w:marLeft w:val="0"/>
          <w:marRight w:val="0"/>
          <w:marTop w:val="0"/>
          <w:marBottom w:val="0"/>
          <w:divBdr>
            <w:top w:val="none" w:sz="0" w:space="0" w:color="auto"/>
            <w:left w:val="none" w:sz="0" w:space="0" w:color="auto"/>
            <w:bottom w:val="none" w:sz="0" w:space="0" w:color="auto"/>
            <w:right w:val="none" w:sz="0" w:space="0" w:color="auto"/>
          </w:divBdr>
        </w:div>
        <w:div w:id="1766343190">
          <w:marLeft w:val="0"/>
          <w:marRight w:val="0"/>
          <w:marTop w:val="0"/>
          <w:marBottom w:val="0"/>
          <w:divBdr>
            <w:top w:val="none" w:sz="0" w:space="0" w:color="auto"/>
            <w:left w:val="none" w:sz="0" w:space="0" w:color="auto"/>
            <w:bottom w:val="none" w:sz="0" w:space="0" w:color="auto"/>
            <w:right w:val="none" w:sz="0" w:space="0" w:color="auto"/>
          </w:divBdr>
        </w:div>
      </w:divsChild>
    </w:div>
    <w:div w:id="1568145714">
      <w:bodyDiv w:val="1"/>
      <w:marLeft w:val="0"/>
      <w:marRight w:val="0"/>
      <w:marTop w:val="0"/>
      <w:marBottom w:val="0"/>
      <w:divBdr>
        <w:top w:val="none" w:sz="0" w:space="0" w:color="auto"/>
        <w:left w:val="none" w:sz="0" w:space="0" w:color="auto"/>
        <w:bottom w:val="none" w:sz="0" w:space="0" w:color="auto"/>
        <w:right w:val="none" w:sz="0" w:space="0" w:color="auto"/>
      </w:divBdr>
    </w:div>
    <w:div w:id="1835993916">
      <w:bodyDiv w:val="1"/>
      <w:marLeft w:val="0"/>
      <w:marRight w:val="0"/>
      <w:marTop w:val="0"/>
      <w:marBottom w:val="0"/>
      <w:divBdr>
        <w:top w:val="none" w:sz="0" w:space="0" w:color="auto"/>
        <w:left w:val="none" w:sz="0" w:space="0" w:color="auto"/>
        <w:bottom w:val="none" w:sz="0" w:space="0" w:color="auto"/>
        <w:right w:val="none" w:sz="0" w:space="0" w:color="auto"/>
      </w:divBdr>
    </w:div>
    <w:div w:id="1889030642">
      <w:bodyDiv w:val="1"/>
      <w:marLeft w:val="0"/>
      <w:marRight w:val="0"/>
      <w:marTop w:val="0"/>
      <w:marBottom w:val="0"/>
      <w:divBdr>
        <w:top w:val="none" w:sz="0" w:space="0" w:color="auto"/>
        <w:left w:val="none" w:sz="0" w:space="0" w:color="auto"/>
        <w:bottom w:val="none" w:sz="0" w:space="0" w:color="auto"/>
        <w:right w:val="none" w:sz="0" w:space="0" w:color="auto"/>
      </w:divBdr>
      <w:divsChild>
        <w:div w:id="435292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89058">
              <w:marLeft w:val="0"/>
              <w:marRight w:val="0"/>
              <w:marTop w:val="0"/>
              <w:marBottom w:val="0"/>
              <w:divBdr>
                <w:top w:val="none" w:sz="0" w:space="0" w:color="auto"/>
                <w:left w:val="none" w:sz="0" w:space="0" w:color="auto"/>
                <w:bottom w:val="none" w:sz="0" w:space="0" w:color="auto"/>
                <w:right w:val="none" w:sz="0" w:space="0" w:color="auto"/>
              </w:divBdr>
            </w:div>
            <w:div w:id="1225919417">
              <w:marLeft w:val="0"/>
              <w:marRight w:val="0"/>
              <w:marTop w:val="0"/>
              <w:marBottom w:val="0"/>
              <w:divBdr>
                <w:top w:val="none" w:sz="0" w:space="0" w:color="auto"/>
                <w:left w:val="none" w:sz="0" w:space="0" w:color="auto"/>
                <w:bottom w:val="none" w:sz="0" w:space="0" w:color="auto"/>
                <w:right w:val="none" w:sz="0" w:space="0" w:color="auto"/>
              </w:divBdr>
            </w:div>
            <w:div w:id="1039016086">
              <w:marLeft w:val="0"/>
              <w:marRight w:val="0"/>
              <w:marTop w:val="0"/>
              <w:marBottom w:val="0"/>
              <w:divBdr>
                <w:top w:val="none" w:sz="0" w:space="0" w:color="auto"/>
                <w:left w:val="none" w:sz="0" w:space="0" w:color="auto"/>
                <w:bottom w:val="none" w:sz="0" w:space="0" w:color="auto"/>
                <w:right w:val="none" w:sz="0" w:space="0" w:color="auto"/>
              </w:divBdr>
            </w:div>
            <w:div w:id="586813169">
              <w:marLeft w:val="0"/>
              <w:marRight w:val="0"/>
              <w:marTop w:val="0"/>
              <w:marBottom w:val="0"/>
              <w:divBdr>
                <w:top w:val="none" w:sz="0" w:space="0" w:color="auto"/>
                <w:left w:val="none" w:sz="0" w:space="0" w:color="auto"/>
                <w:bottom w:val="none" w:sz="0" w:space="0" w:color="auto"/>
                <w:right w:val="none" w:sz="0" w:space="0" w:color="auto"/>
              </w:divBdr>
            </w:div>
            <w:div w:id="878393217">
              <w:marLeft w:val="0"/>
              <w:marRight w:val="0"/>
              <w:marTop w:val="0"/>
              <w:marBottom w:val="0"/>
              <w:divBdr>
                <w:top w:val="none" w:sz="0" w:space="0" w:color="auto"/>
                <w:left w:val="none" w:sz="0" w:space="0" w:color="auto"/>
                <w:bottom w:val="none" w:sz="0" w:space="0" w:color="auto"/>
                <w:right w:val="none" w:sz="0" w:space="0" w:color="auto"/>
              </w:divBdr>
            </w:div>
            <w:div w:id="17858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0.gi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9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0.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AppData\Roaming\Microsoft\Templates\Classroom%20newsletter(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F5D08-0F36-4DCE-B67E-CFDD8FD33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newsletter(6)</Template>
  <TotalTime>0</TotalTime>
  <Pages>3</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dc:creator>
  <cp:lastModifiedBy>Ms. T. Lloyd</cp:lastModifiedBy>
  <cp:revision>3</cp:revision>
  <cp:lastPrinted>2013-12-06T18:58:00Z</cp:lastPrinted>
  <dcterms:created xsi:type="dcterms:W3CDTF">2013-12-06T18:58:00Z</dcterms:created>
  <dcterms:modified xsi:type="dcterms:W3CDTF">2013-12-06T19:02:00Z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